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2DF" w:rsidRDefault="00BE0661" w:rsidP="001E0D4E">
      <w:pPr>
        <w:jc w:val="center"/>
        <w:rPr>
          <w:b/>
        </w:rPr>
      </w:pPr>
      <w:bookmarkStart w:id="0" w:name="_GoBack"/>
      <w:r>
        <w:rPr>
          <w:b/>
          <w:noProof/>
          <w:lang w:eastAsia="ru-RU"/>
        </w:rPr>
        <w:drawing>
          <wp:inline distT="0" distB="0" distL="0" distR="0">
            <wp:extent cx="5942965" cy="8402619"/>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2965" cy="8402619"/>
                    </a:xfrm>
                    <a:prstGeom prst="rect">
                      <a:avLst/>
                    </a:prstGeom>
                    <a:noFill/>
                    <a:ln w="9525">
                      <a:noFill/>
                      <a:miter lim="800000"/>
                      <a:headEnd/>
                      <a:tailEnd/>
                    </a:ln>
                  </pic:spPr>
                </pic:pic>
              </a:graphicData>
            </a:graphic>
          </wp:inline>
        </w:drawing>
      </w:r>
    </w:p>
    <w:p w:rsidR="001412DF" w:rsidRDefault="001412DF" w:rsidP="001E0D4E">
      <w:pPr>
        <w:jc w:val="center"/>
        <w:rPr>
          <w:b/>
        </w:rPr>
      </w:pPr>
    </w:p>
    <w:p w:rsidR="001412DF" w:rsidRPr="005231DF" w:rsidRDefault="001412DF" w:rsidP="001E0D4E">
      <w:pPr>
        <w:jc w:val="center"/>
      </w:pPr>
    </w:p>
    <w:p w:rsidR="00E43C2C" w:rsidRDefault="005231DF" w:rsidP="005231DF">
      <w:pPr>
        <w:shd w:val="clear" w:color="auto" w:fill="FFFFFF"/>
        <w:suppressAutoHyphens w:val="0"/>
        <w:spacing w:line="330" w:lineRule="atLeast"/>
      </w:pPr>
      <w:r w:rsidRPr="005231DF">
        <w:t xml:space="preserve">                                                               </w:t>
      </w:r>
    </w:p>
    <w:p w:rsidR="00E43C2C" w:rsidRDefault="00E43C2C" w:rsidP="005231DF">
      <w:pPr>
        <w:shd w:val="clear" w:color="auto" w:fill="FFFFFF"/>
        <w:suppressAutoHyphens w:val="0"/>
        <w:spacing w:line="330" w:lineRule="atLeast"/>
      </w:pPr>
    </w:p>
    <w:p w:rsidR="00E43C2C" w:rsidRDefault="00E43C2C" w:rsidP="005231DF">
      <w:pPr>
        <w:shd w:val="clear" w:color="auto" w:fill="FFFFFF"/>
        <w:suppressAutoHyphens w:val="0"/>
        <w:spacing w:line="330" w:lineRule="atLeast"/>
      </w:pPr>
    </w:p>
    <w:p w:rsidR="005231DF" w:rsidRPr="005231DF" w:rsidRDefault="005231DF" w:rsidP="00AF5456">
      <w:pPr>
        <w:jc w:val="both"/>
      </w:pPr>
    </w:p>
    <w:bookmarkEnd w:id="0"/>
    <w:p w:rsidR="001E0D4E" w:rsidRPr="00633CCE" w:rsidRDefault="005231DF" w:rsidP="00AF5456">
      <w:pPr>
        <w:jc w:val="both"/>
        <w:rPr>
          <w:b/>
        </w:rPr>
      </w:pPr>
      <w:r>
        <w:rPr>
          <w:b/>
        </w:rPr>
        <w:t xml:space="preserve">                                                                  </w:t>
      </w:r>
      <w:r w:rsidR="001E0D4E" w:rsidRPr="00633CCE">
        <w:rPr>
          <w:b/>
        </w:rPr>
        <w:t>Содержание</w:t>
      </w:r>
    </w:p>
    <w:p w:rsidR="001E0D4E" w:rsidRPr="004F16AE" w:rsidRDefault="001E0D4E" w:rsidP="00AF5456">
      <w:pPr>
        <w:spacing w:line="276" w:lineRule="auto"/>
        <w:jc w:val="both"/>
      </w:pPr>
      <w:r w:rsidRPr="004F16AE">
        <w:t>I. Целевой раздел:</w:t>
      </w:r>
    </w:p>
    <w:p w:rsidR="001E0D4E" w:rsidRPr="004F16AE" w:rsidRDefault="001E0D4E" w:rsidP="00AF5456">
      <w:pPr>
        <w:spacing w:line="276" w:lineRule="auto"/>
        <w:jc w:val="both"/>
      </w:pPr>
      <w:r w:rsidRPr="004F16AE">
        <w:t>1. Пояснительная записка</w:t>
      </w:r>
    </w:p>
    <w:p w:rsidR="001E0D4E" w:rsidRPr="004F16AE" w:rsidRDefault="001E0D4E" w:rsidP="00AF5456">
      <w:pPr>
        <w:spacing w:line="276" w:lineRule="auto"/>
        <w:jc w:val="both"/>
      </w:pPr>
      <w:r w:rsidRPr="004F16AE">
        <w:t xml:space="preserve">1.1. Цели,  задачи реализации Программы, принципы и подходы к ее формированию </w:t>
      </w:r>
    </w:p>
    <w:p w:rsidR="001E0D4E" w:rsidRPr="004F16AE" w:rsidRDefault="001E0D4E" w:rsidP="00AF5456">
      <w:pPr>
        <w:spacing w:line="276" w:lineRule="auto"/>
        <w:jc w:val="both"/>
      </w:pPr>
      <w:r w:rsidRPr="004F16AE">
        <w:t xml:space="preserve">1.2. Значимые для разработки и реализации Программы характеристики, в том числе характеристики особенностей развития детей </w:t>
      </w:r>
    </w:p>
    <w:p w:rsidR="001E0D4E" w:rsidRPr="004F16AE" w:rsidRDefault="001E0D4E" w:rsidP="00AF5456">
      <w:pPr>
        <w:spacing w:line="276" w:lineRule="auto"/>
        <w:jc w:val="both"/>
      </w:pPr>
      <w:r w:rsidRPr="004F16AE">
        <w:t>1.3. Планируемые результаты освоения детьми образовательной программы.</w:t>
      </w:r>
    </w:p>
    <w:p w:rsidR="001E0D4E" w:rsidRPr="004F16AE" w:rsidRDefault="001E0D4E" w:rsidP="00AF5456">
      <w:pPr>
        <w:spacing w:line="276" w:lineRule="auto"/>
        <w:jc w:val="both"/>
      </w:pPr>
      <w:r w:rsidRPr="004F16AE">
        <w:t xml:space="preserve">1.4. Часть программы, формируемая </w:t>
      </w:r>
      <w:r w:rsidR="002354BE">
        <w:t>участниками образовательных отношений</w:t>
      </w:r>
    </w:p>
    <w:p w:rsidR="001E0D4E" w:rsidRPr="004F16AE" w:rsidRDefault="001E0D4E" w:rsidP="00AF5456">
      <w:pPr>
        <w:spacing w:line="276" w:lineRule="auto"/>
        <w:jc w:val="both"/>
      </w:pPr>
      <w:r w:rsidRPr="004F16AE">
        <w:t>II. Содержательный раздел Программы, обязательная часть:</w:t>
      </w:r>
    </w:p>
    <w:p w:rsidR="001E0D4E" w:rsidRPr="004F16AE" w:rsidRDefault="001E0D4E" w:rsidP="00AF5456">
      <w:pPr>
        <w:spacing w:line="276" w:lineRule="auto"/>
        <w:jc w:val="both"/>
      </w:pPr>
      <w:r w:rsidRPr="004F16AE">
        <w:t xml:space="preserve">2.1. Социально-коммуникативное развитие детей </w:t>
      </w:r>
    </w:p>
    <w:p w:rsidR="001E0D4E" w:rsidRPr="004F16AE" w:rsidRDefault="001E0D4E" w:rsidP="00AF5456">
      <w:pPr>
        <w:spacing w:line="276" w:lineRule="auto"/>
        <w:jc w:val="both"/>
      </w:pPr>
      <w:r w:rsidRPr="004F16AE">
        <w:t xml:space="preserve">2.2. Познавательное развитие детей </w:t>
      </w:r>
    </w:p>
    <w:p w:rsidR="001E0D4E" w:rsidRPr="004F16AE" w:rsidRDefault="001E0D4E" w:rsidP="00AF5456">
      <w:pPr>
        <w:spacing w:line="276" w:lineRule="auto"/>
        <w:jc w:val="both"/>
      </w:pPr>
      <w:r w:rsidRPr="004F16AE">
        <w:t xml:space="preserve">2.3. Речевое развитие детей </w:t>
      </w:r>
    </w:p>
    <w:p w:rsidR="001E0D4E" w:rsidRPr="004F16AE" w:rsidRDefault="001E0D4E" w:rsidP="00AF5456">
      <w:pPr>
        <w:spacing w:line="276" w:lineRule="auto"/>
        <w:jc w:val="both"/>
      </w:pPr>
      <w:r w:rsidRPr="004F16AE">
        <w:t xml:space="preserve">2.4. Художественно-эстетическое развитие детей </w:t>
      </w:r>
    </w:p>
    <w:p w:rsidR="001E0D4E" w:rsidRPr="004F16AE" w:rsidRDefault="001E0D4E" w:rsidP="00AF5456">
      <w:pPr>
        <w:spacing w:line="276" w:lineRule="auto"/>
        <w:jc w:val="both"/>
      </w:pPr>
      <w:r w:rsidRPr="004F16AE">
        <w:t xml:space="preserve">2.5. Физическое развитие детей </w:t>
      </w:r>
    </w:p>
    <w:p w:rsidR="001E0D4E" w:rsidRPr="004F16AE" w:rsidRDefault="001E0D4E" w:rsidP="00AF5456">
      <w:pPr>
        <w:spacing w:line="276" w:lineRule="auto"/>
        <w:jc w:val="both"/>
      </w:pPr>
      <w:r w:rsidRPr="004F16AE">
        <w:t xml:space="preserve">2.6.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 </w:t>
      </w:r>
    </w:p>
    <w:p w:rsidR="001E0D4E" w:rsidRPr="004F16AE" w:rsidRDefault="001E0D4E" w:rsidP="00AF5456">
      <w:pPr>
        <w:spacing w:line="276" w:lineRule="auto"/>
        <w:jc w:val="both"/>
      </w:pPr>
      <w:r w:rsidRPr="004F16AE">
        <w:t xml:space="preserve">2.7. Особенности образовательной деятельности разных видов и культурных практик </w:t>
      </w:r>
    </w:p>
    <w:p w:rsidR="001E0D4E" w:rsidRPr="004F16AE" w:rsidRDefault="001E0D4E" w:rsidP="00AF5456">
      <w:pPr>
        <w:spacing w:line="276" w:lineRule="auto"/>
        <w:jc w:val="both"/>
      </w:pPr>
      <w:r w:rsidRPr="004F16AE">
        <w:t xml:space="preserve">2.8. Способы и направления поддержки детской инициативы </w:t>
      </w:r>
    </w:p>
    <w:p w:rsidR="001E0D4E" w:rsidRPr="004F16AE" w:rsidRDefault="001E0D4E" w:rsidP="00AF5456">
      <w:pPr>
        <w:spacing w:line="276" w:lineRule="auto"/>
        <w:jc w:val="both"/>
      </w:pPr>
      <w:r w:rsidRPr="004F16AE">
        <w:t xml:space="preserve">2.9. Особенности взаимодействия педагогического коллектива с семьями воспитанников </w:t>
      </w:r>
    </w:p>
    <w:p w:rsidR="001E0D4E" w:rsidRPr="004F16AE" w:rsidRDefault="001E0D4E" w:rsidP="00AF5456">
      <w:pPr>
        <w:spacing w:line="276" w:lineRule="auto"/>
        <w:jc w:val="both"/>
      </w:pPr>
      <w:r w:rsidRPr="004F16AE">
        <w:t xml:space="preserve">2.10 Характеристика взаимодействия ребенка </w:t>
      </w:r>
      <w:proofErr w:type="gramStart"/>
      <w:r w:rsidRPr="004F16AE">
        <w:t>со</w:t>
      </w:r>
      <w:proofErr w:type="gramEnd"/>
      <w:r w:rsidRPr="004F16AE">
        <w:t xml:space="preserve"> взрослыми </w:t>
      </w:r>
    </w:p>
    <w:p w:rsidR="001E0D4E" w:rsidRPr="004F16AE" w:rsidRDefault="001E0D4E" w:rsidP="00AF5456">
      <w:pPr>
        <w:spacing w:line="276" w:lineRule="auto"/>
        <w:jc w:val="both"/>
      </w:pPr>
      <w:r w:rsidRPr="004F16AE">
        <w:t xml:space="preserve">2.11. </w:t>
      </w:r>
      <w:r w:rsidR="00356140" w:rsidRPr="004F16AE">
        <w:t xml:space="preserve">Содержание коррекционной работы </w:t>
      </w:r>
    </w:p>
    <w:p w:rsidR="001E0D4E" w:rsidRPr="004F16AE" w:rsidRDefault="001E0D4E" w:rsidP="00AF5456">
      <w:pPr>
        <w:spacing w:line="276" w:lineRule="auto"/>
        <w:jc w:val="both"/>
      </w:pPr>
      <w:r w:rsidRPr="004F16AE">
        <w:t xml:space="preserve">2.12. </w:t>
      </w:r>
      <w:r w:rsidR="00356140" w:rsidRPr="004F16AE">
        <w:t>Часть, формируемая участниками образовательных отношений</w:t>
      </w:r>
      <w:r w:rsidR="00356140">
        <w:t>,</w:t>
      </w:r>
      <w:r w:rsidR="00FD0E11">
        <w:t xml:space="preserve"> р</w:t>
      </w:r>
      <w:r w:rsidR="00356140" w:rsidRPr="004F16AE">
        <w:t>егиональный компонент</w:t>
      </w:r>
    </w:p>
    <w:p w:rsidR="001E0D4E" w:rsidRPr="004F16AE" w:rsidRDefault="001E0D4E" w:rsidP="00AF5456">
      <w:pPr>
        <w:spacing w:line="276" w:lineRule="auto"/>
        <w:jc w:val="both"/>
      </w:pPr>
      <w:r w:rsidRPr="004F16AE">
        <w:t xml:space="preserve">III. Организационный раздел </w:t>
      </w:r>
    </w:p>
    <w:p w:rsidR="001E0D4E" w:rsidRPr="004F16AE" w:rsidRDefault="001E0D4E" w:rsidP="00AF5456">
      <w:pPr>
        <w:spacing w:line="276" w:lineRule="auto"/>
        <w:jc w:val="both"/>
      </w:pPr>
      <w:r w:rsidRPr="004F16AE">
        <w:t>3.1.  Материально –</w:t>
      </w:r>
      <w:r w:rsidR="00B24F96">
        <w:t xml:space="preserve"> </w:t>
      </w:r>
      <w:r w:rsidRPr="004F16AE">
        <w:t>техническое обеспечение Программы</w:t>
      </w:r>
    </w:p>
    <w:p w:rsidR="001E0D4E" w:rsidRPr="004F16AE" w:rsidRDefault="001E0D4E" w:rsidP="00AF5456">
      <w:pPr>
        <w:spacing w:line="276" w:lineRule="auto"/>
        <w:jc w:val="both"/>
      </w:pPr>
      <w:r w:rsidRPr="004F16AE">
        <w:t>3.2. Методические материалы и средства обучения и воспитания</w:t>
      </w:r>
    </w:p>
    <w:p w:rsidR="001E0D4E" w:rsidRPr="004F16AE" w:rsidRDefault="001E0D4E" w:rsidP="00AF5456">
      <w:pPr>
        <w:spacing w:line="276" w:lineRule="auto"/>
        <w:jc w:val="both"/>
      </w:pPr>
      <w:r w:rsidRPr="004F16AE">
        <w:t xml:space="preserve">3.3 Особенности организации жизнедеятельности воспитанников в ДОУ. </w:t>
      </w:r>
    </w:p>
    <w:p w:rsidR="001E0D4E" w:rsidRPr="004F16AE" w:rsidRDefault="001E0D4E" w:rsidP="00AF5456">
      <w:pPr>
        <w:spacing w:line="276" w:lineRule="auto"/>
        <w:jc w:val="both"/>
      </w:pPr>
      <w:r w:rsidRPr="004F16AE">
        <w:t>3.3.1Режим дня воспитанников, расписание о</w:t>
      </w:r>
      <w:r w:rsidR="00C83201" w:rsidRPr="004F16AE">
        <w:t xml:space="preserve">бразовательной деятельности </w:t>
      </w:r>
    </w:p>
    <w:p w:rsidR="001E0D4E" w:rsidRPr="004F16AE" w:rsidRDefault="00633CCE" w:rsidP="00AF5456">
      <w:pPr>
        <w:spacing w:line="276" w:lineRule="auto"/>
        <w:jc w:val="both"/>
      </w:pPr>
      <w:r>
        <w:t>3.3.2</w:t>
      </w:r>
      <w:r w:rsidR="00C83201" w:rsidRPr="004F16AE">
        <w:t xml:space="preserve">. </w:t>
      </w:r>
      <w:r w:rsidR="001E0D4E" w:rsidRPr="004F16AE">
        <w:t xml:space="preserve">Особенности традиционных событий, праздников, мероприятий; </w:t>
      </w:r>
    </w:p>
    <w:p w:rsidR="00C83201" w:rsidRDefault="00633CCE" w:rsidP="00AF5456">
      <w:pPr>
        <w:spacing w:line="276" w:lineRule="auto"/>
        <w:jc w:val="both"/>
      </w:pPr>
      <w:r>
        <w:t>3.3.3</w:t>
      </w:r>
      <w:r w:rsidR="001E0D4E" w:rsidRPr="004F16AE">
        <w:t>. Особенности организации развивающей п</w:t>
      </w:r>
      <w:r w:rsidR="00C83201" w:rsidRPr="004F16AE">
        <w:t>редметно-пространственной среды</w:t>
      </w:r>
    </w:p>
    <w:p w:rsidR="002354BE" w:rsidRPr="004F16AE" w:rsidRDefault="002354BE" w:rsidP="00AF5456">
      <w:pPr>
        <w:spacing w:line="276" w:lineRule="auto"/>
        <w:jc w:val="both"/>
      </w:pPr>
      <w:r>
        <w:t>3.3.4. Часть, формируемая участниками образовательных отношений</w:t>
      </w:r>
    </w:p>
    <w:p w:rsidR="001E0D4E" w:rsidRPr="004F16AE" w:rsidRDefault="001E0D4E" w:rsidP="00AF5456">
      <w:pPr>
        <w:spacing w:line="276" w:lineRule="auto"/>
        <w:jc w:val="both"/>
      </w:pPr>
      <w:r w:rsidRPr="004F16AE">
        <w:t>4.Краткая презентация Программы</w:t>
      </w:r>
    </w:p>
    <w:p w:rsidR="001E0D4E" w:rsidRPr="004F16AE" w:rsidRDefault="001E0D4E" w:rsidP="00AF5456">
      <w:pPr>
        <w:jc w:val="both"/>
      </w:pPr>
    </w:p>
    <w:p w:rsidR="009E6FA9" w:rsidRPr="004F16AE" w:rsidRDefault="009E6FA9" w:rsidP="00AF5456">
      <w:pPr>
        <w:jc w:val="both"/>
      </w:pPr>
    </w:p>
    <w:p w:rsidR="001E0D4E" w:rsidRPr="004F16AE" w:rsidRDefault="001E0D4E" w:rsidP="00AF5456">
      <w:pPr>
        <w:jc w:val="both"/>
      </w:pPr>
    </w:p>
    <w:p w:rsidR="00B36D03" w:rsidRDefault="00B36D03" w:rsidP="00AF5456">
      <w:pPr>
        <w:pStyle w:val="2f"/>
        <w:spacing w:line="360" w:lineRule="auto"/>
        <w:ind w:firstLine="0"/>
        <w:rPr>
          <w:u w:val="none"/>
        </w:rPr>
      </w:pPr>
    </w:p>
    <w:p w:rsidR="00B36D03" w:rsidRDefault="00B36D03" w:rsidP="00AF5456">
      <w:pPr>
        <w:pStyle w:val="2f"/>
        <w:spacing w:line="360" w:lineRule="auto"/>
        <w:ind w:firstLine="750"/>
        <w:rPr>
          <w:u w:val="none"/>
        </w:rPr>
      </w:pPr>
    </w:p>
    <w:p w:rsidR="006C2DA1" w:rsidRDefault="006C2DA1" w:rsidP="00AF5456">
      <w:pPr>
        <w:pStyle w:val="2f"/>
        <w:spacing w:line="360" w:lineRule="auto"/>
        <w:ind w:firstLine="0"/>
        <w:rPr>
          <w:u w:val="none"/>
        </w:rPr>
      </w:pPr>
    </w:p>
    <w:p w:rsidR="005231DF" w:rsidRDefault="006C2DA1" w:rsidP="00AF5456">
      <w:pPr>
        <w:pStyle w:val="2f"/>
        <w:spacing w:line="360" w:lineRule="auto"/>
        <w:ind w:firstLine="0"/>
        <w:rPr>
          <w:u w:val="none"/>
        </w:rPr>
      </w:pPr>
      <w:r>
        <w:rPr>
          <w:u w:val="none"/>
        </w:rPr>
        <w:t xml:space="preserve">                                                                    </w:t>
      </w:r>
    </w:p>
    <w:p w:rsidR="005231DF" w:rsidRDefault="005231DF" w:rsidP="00AF5456">
      <w:pPr>
        <w:pStyle w:val="2f"/>
        <w:spacing w:line="360" w:lineRule="auto"/>
        <w:ind w:firstLine="0"/>
        <w:rPr>
          <w:u w:val="none"/>
        </w:rPr>
      </w:pPr>
    </w:p>
    <w:p w:rsidR="005231DF" w:rsidRDefault="005231DF" w:rsidP="00AF5456">
      <w:pPr>
        <w:pStyle w:val="2f"/>
        <w:spacing w:line="360" w:lineRule="auto"/>
        <w:ind w:firstLine="0"/>
        <w:rPr>
          <w:u w:val="none"/>
        </w:rPr>
      </w:pPr>
    </w:p>
    <w:p w:rsidR="005231DF" w:rsidRDefault="005231DF" w:rsidP="00AF5456">
      <w:pPr>
        <w:pStyle w:val="2f"/>
        <w:spacing w:line="360" w:lineRule="auto"/>
        <w:ind w:firstLine="0"/>
        <w:rPr>
          <w:u w:val="none"/>
        </w:rPr>
      </w:pPr>
    </w:p>
    <w:p w:rsidR="00AB69EB" w:rsidRPr="007F600F" w:rsidRDefault="00E43C2C" w:rsidP="00AF5456">
      <w:pPr>
        <w:pStyle w:val="2f"/>
        <w:spacing w:line="360" w:lineRule="auto"/>
        <w:ind w:firstLine="0"/>
        <w:rPr>
          <w:u w:val="none"/>
        </w:rPr>
      </w:pPr>
      <w:r>
        <w:rPr>
          <w:u w:val="none"/>
        </w:rPr>
        <w:t xml:space="preserve">                                                              </w:t>
      </w:r>
      <w:r w:rsidR="006C2DA1">
        <w:rPr>
          <w:u w:val="none"/>
        </w:rPr>
        <w:t xml:space="preserve"> </w:t>
      </w:r>
      <w:r w:rsidR="00AB69EB" w:rsidRPr="007F600F">
        <w:rPr>
          <w:u w:val="none"/>
        </w:rPr>
        <w:t xml:space="preserve">ЦЕЛЕВОЙ РАЗДЕЛ </w:t>
      </w:r>
    </w:p>
    <w:p w:rsidR="00C83201" w:rsidRPr="007F600F" w:rsidRDefault="00AB69EB" w:rsidP="00AF5456">
      <w:pPr>
        <w:pStyle w:val="2f"/>
        <w:spacing w:line="360" w:lineRule="auto"/>
        <w:ind w:firstLine="750"/>
        <w:rPr>
          <w:u w:val="none"/>
        </w:rPr>
      </w:pPr>
      <w:r w:rsidRPr="007F600F">
        <w:rPr>
          <w:u w:val="none"/>
        </w:rPr>
        <w:t xml:space="preserve"> Пояснительная записка</w:t>
      </w:r>
    </w:p>
    <w:p w:rsidR="00C83201" w:rsidRPr="004F16AE" w:rsidRDefault="00C572AC" w:rsidP="00AF5456">
      <w:pPr>
        <w:jc w:val="both"/>
      </w:pPr>
      <w:r w:rsidRPr="004F16AE">
        <w:t>Адаптированная</w:t>
      </w:r>
      <w:r w:rsidR="007627D7" w:rsidRPr="004F16AE">
        <w:t xml:space="preserve"> основная </w:t>
      </w:r>
      <w:r w:rsidR="00C83201" w:rsidRPr="004F16AE">
        <w:t xml:space="preserve">образовательная программа дошкольного образования </w:t>
      </w:r>
      <w:r w:rsidR="007F600F">
        <w:t xml:space="preserve">детей с задержкой психического развития </w:t>
      </w:r>
      <w:r w:rsidR="00C83201" w:rsidRPr="004F16AE">
        <w:t>муни</w:t>
      </w:r>
      <w:r w:rsidRPr="004F16AE">
        <w:t xml:space="preserve">ципального бюджетного    </w:t>
      </w:r>
      <w:r w:rsidR="00C83201" w:rsidRPr="004F16AE">
        <w:t xml:space="preserve">дошкольного образовательного учреждения детского </w:t>
      </w:r>
      <w:r w:rsidRPr="004F16AE">
        <w:t xml:space="preserve">разработана в </w:t>
      </w:r>
      <w:r w:rsidR="00C83201" w:rsidRPr="004F16AE">
        <w:t xml:space="preserve">  соответствии с нормативными правовыми документами:</w:t>
      </w:r>
    </w:p>
    <w:p w:rsidR="00C83201" w:rsidRPr="004F16AE" w:rsidRDefault="00C83201" w:rsidP="00AF5456">
      <w:pPr>
        <w:jc w:val="both"/>
      </w:pPr>
      <w:r w:rsidRPr="004F16AE">
        <w:t>1.</w:t>
      </w:r>
      <w:r w:rsidRPr="004F16AE">
        <w:tab/>
        <w:t xml:space="preserve">Федеральным  законом  «Об образовании в Российской Федерации» от 29.12.2012 № 273-ФЗ </w:t>
      </w:r>
    </w:p>
    <w:p w:rsidR="00C83201" w:rsidRPr="004F16AE" w:rsidRDefault="00C83201" w:rsidP="00AF5456">
      <w:pPr>
        <w:jc w:val="both"/>
      </w:pPr>
      <w:r w:rsidRPr="004F16AE">
        <w:t>2.</w:t>
      </w:r>
      <w:r w:rsidRPr="004F16AE">
        <w:tab/>
        <w:t>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C83201" w:rsidRPr="004F16AE" w:rsidRDefault="00C83201" w:rsidP="00AF5456">
      <w:pPr>
        <w:jc w:val="both"/>
      </w:pPr>
      <w:r w:rsidRPr="004F16AE">
        <w:t>3.</w:t>
      </w:r>
      <w:r w:rsidRPr="004F16AE">
        <w:tab/>
      </w:r>
      <w:r w:rsidR="001938E8" w:rsidRPr="005C3C9F">
        <w:t>Приказом Министерства просвещения Российской Федерации от 31.07.2020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83201" w:rsidRPr="004F16AE" w:rsidRDefault="001938E8" w:rsidP="00AF5456">
      <w:pPr>
        <w:autoSpaceDE w:val="0"/>
        <w:autoSpaceDN w:val="0"/>
        <w:adjustRightInd w:val="0"/>
        <w:jc w:val="both"/>
        <w:rPr>
          <w:lang w:eastAsia="ru-RU"/>
        </w:rPr>
      </w:pPr>
      <w:r>
        <w:t>4</w:t>
      </w:r>
      <w:r w:rsidR="00610A3E">
        <w:t>.</w:t>
      </w:r>
      <w:r>
        <w:rPr>
          <w:lang w:eastAsia="ru-RU"/>
        </w:rPr>
        <w:t>В соответствии с Санитарно-эпидемиологическими требованиями.</w:t>
      </w:r>
    </w:p>
    <w:p w:rsidR="002D5522" w:rsidRDefault="00610A3E" w:rsidP="00AF5456">
      <w:pPr>
        <w:jc w:val="both"/>
      </w:pPr>
      <w:r>
        <w:t>5.</w:t>
      </w:r>
      <w:r w:rsidR="00E21E81">
        <w:t>ФАОП ДО – утвержденной</w:t>
      </w:r>
      <w:r w:rsidRPr="00610A3E">
        <w:t xml:space="preserve"> Приказом Министерства просвещения Российской федерации № 1022 от 24 ноября 2022 г.</w:t>
      </w:r>
    </w:p>
    <w:p w:rsidR="001E260D" w:rsidRDefault="003366E1" w:rsidP="00AF5456">
      <w:pPr>
        <w:jc w:val="both"/>
        <w:rPr>
          <w:lang w:eastAsia="ru-RU"/>
        </w:rPr>
      </w:pPr>
      <w:r>
        <w:t>6.</w:t>
      </w:r>
      <w:r>
        <w:rPr>
          <w:lang w:eastAsia="ru-RU"/>
        </w:rPr>
        <w:t xml:space="preserve"> </w:t>
      </w:r>
      <w:r w:rsidR="00E85F41">
        <w:t xml:space="preserve">В Программе используются методические рекомендации </w:t>
      </w:r>
      <w:r w:rsidR="00E872C8" w:rsidRPr="004F16AE">
        <w:t>программы</w:t>
      </w:r>
      <w:r w:rsidR="00E85F41">
        <w:t xml:space="preserve"> дошкольного образования </w:t>
      </w:r>
      <w:r w:rsidR="00E872C8" w:rsidRPr="004F16AE">
        <w:t xml:space="preserve"> «</w:t>
      </w:r>
      <w:r w:rsidR="00252140">
        <w:t>От рождения до школы</w:t>
      </w:r>
      <w:r w:rsidR="00E872C8" w:rsidRPr="004F16AE">
        <w:t>»</w:t>
      </w:r>
      <w:r w:rsidR="00E85F41">
        <w:t xml:space="preserve">; </w:t>
      </w:r>
    </w:p>
    <w:p w:rsidR="00C83201" w:rsidRPr="004F16AE" w:rsidRDefault="00C83201" w:rsidP="00AF5456">
      <w:pPr>
        <w:jc w:val="both"/>
      </w:pPr>
      <w:r w:rsidRPr="004F16AE">
        <w:t>Программа реализуется на государственном языке Российской Федерации</w:t>
      </w:r>
      <w:r w:rsidR="00DF4110">
        <w:t xml:space="preserve"> – русском языке</w:t>
      </w:r>
      <w:r w:rsidRPr="004F16AE">
        <w:t>.</w:t>
      </w:r>
    </w:p>
    <w:p w:rsidR="00C83201" w:rsidRDefault="00C83201" w:rsidP="00AF5456">
      <w:pPr>
        <w:jc w:val="both"/>
      </w:pPr>
      <w:r w:rsidRPr="004F16AE">
        <w:t>Возрастные и индивидуальные категории детей, на которые ориентирована Программа:</w:t>
      </w:r>
      <w:r w:rsidR="00C572AC" w:rsidRPr="004F16AE">
        <w:t xml:space="preserve"> </w:t>
      </w:r>
      <w:r w:rsidR="000056E8">
        <w:t xml:space="preserve">дети 4 </w:t>
      </w:r>
      <w:r w:rsidR="009130FE">
        <w:t>-</w:t>
      </w:r>
      <w:r w:rsidR="00C572AC" w:rsidRPr="00FA1AC7">
        <w:t xml:space="preserve"> 8 лет</w:t>
      </w:r>
    </w:p>
    <w:p w:rsidR="00840E3E" w:rsidRDefault="00840E3E" w:rsidP="00AF5456">
      <w:pPr>
        <w:jc w:val="both"/>
      </w:pPr>
      <w:r>
        <w:t>Режим работы группы –</w:t>
      </w:r>
      <w:r w:rsidR="00506716">
        <w:t xml:space="preserve"> </w:t>
      </w:r>
      <w:r w:rsidR="00603481">
        <w:t>с 7.00 до 19</w:t>
      </w:r>
      <w:r>
        <w:t>.00,</w:t>
      </w:r>
      <w:r w:rsidR="00506716">
        <w:t xml:space="preserve"> кроме субботы, воскресенья, праздничных дней,</w:t>
      </w:r>
      <w:r w:rsidR="00681F7C">
        <w:t xml:space="preserve"> предельная наполняемость группы</w:t>
      </w:r>
      <w:r w:rsidR="00F7444D">
        <w:t xml:space="preserve"> </w:t>
      </w:r>
      <w:r w:rsidR="00681F7C">
        <w:t>- 10</w:t>
      </w:r>
      <w:r w:rsidR="00506716">
        <w:t>.</w:t>
      </w:r>
    </w:p>
    <w:p w:rsidR="008E3339" w:rsidRDefault="008E3339" w:rsidP="00AF5456">
      <w:pPr>
        <w:jc w:val="both"/>
      </w:pPr>
      <w:r>
        <w:t xml:space="preserve">Срок реализации программы </w:t>
      </w:r>
      <w:r w:rsidR="00FA1AC7">
        <w:t>до окончания дошкольного образования</w:t>
      </w:r>
      <w:r w:rsidR="00F7444D">
        <w:t>.</w:t>
      </w:r>
    </w:p>
    <w:p w:rsidR="00145CB8" w:rsidRPr="0076013A" w:rsidRDefault="00145CB8" w:rsidP="00AF5456">
      <w:pPr>
        <w:widowControl w:val="0"/>
        <w:contextualSpacing/>
        <w:jc w:val="both"/>
        <w:rPr>
          <w:rFonts w:eastAsia="SimSun"/>
          <w:lang w:eastAsia="ru-RU"/>
        </w:rPr>
      </w:pPr>
      <w:r>
        <w:t>Программа определяет</w:t>
      </w:r>
      <w:r>
        <w:rPr>
          <w:spacing w:val="1"/>
        </w:rPr>
        <w:t xml:space="preserve"> </w:t>
      </w:r>
      <w:r>
        <w:t>содержание и</w:t>
      </w:r>
      <w:r>
        <w:rPr>
          <w:spacing w:val="1"/>
        </w:rPr>
        <w:t xml:space="preserve"> </w:t>
      </w:r>
      <w:r>
        <w:t>организацию</w:t>
      </w:r>
      <w:r>
        <w:rPr>
          <w:spacing w:val="1"/>
        </w:rPr>
        <w:t xml:space="preserve"> </w:t>
      </w:r>
      <w:r>
        <w:t>образовательного</w:t>
      </w:r>
      <w:r>
        <w:rPr>
          <w:spacing w:val="1"/>
        </w:rPr>
        <w:t xml:space="preserve"> </w:t>
      </w:r>
      <w:r>
        <w:t>процесса</w:t>
      </w:r>
      <w:r>
        <w:rPr>
          <w:spacing w:val="1"/>
        </w:rPr>
        <w:t xml:space="preserve"> </w:t>
      </w:r>
      <w:r>
        <w:t>для</w:t>
      </w:r>
      <w:r>
        <w:rPr>
          <w:spacing w:val="1"/>
        </w:rPr>
        <w:t xml:space="preserve"> </w:t>
      </w:r>
      <w:r>
        <w:t>детей</w:t>
      </w:r>
      <w:r>
        <w:rPr>
          <w:spacing w:val="1"/>
        </w:rPr>
        <w:t xml:space="preserve"> </w:t>
      </w:r>
      <w:r>
        <w:t>старшего</w:t>
      </w:r>
      <w:r>
        <w:rPr>
          <w:spacing w:val="1"/>
        </w:rPr>
        <w:t xml:space="preserve"> </w:t>
      </w:r>
      <w:r>
        <w:t>дошкольного</w:t>
      </w:r>
      <w:r>
        <w:rPr>
          <w:spacing w:val="1"/>
        </w:rPr>
        <w:t xml:space="preserve"> </w:t>
      </w:r>
      <w:r>
        <w:t>возраста</w:t>
      </w:r>
      <w:r>
        <w:rPr>
          <w:spacing w:val="1"/>
        </w:rPr>
        <w:t xml:space="preserve"> </w:t>
      </w:r>
      <w:r>
        <w:t>и направлена на формирование предпосылок учебной</w:t>
      </w:r>
      <w:r>
        <w:rPr>
          <w:spacing w:val="1"/>
        </w:rPr>
        <w:t xml:space="preserve"> </w:t>
      </w:r>
      <w:r>
        <w:t>деятельности, обеспечивающих социальную успешность, сохранение и укрепление здоровья</w:t>
      </w:r>
      <w:r>
        <w:rPr>
          <w:spacing w:val="-57"/>
        </w:rPr>
        <w:t xml:space="preserve"> </w:t>
      </w:r>
      <w:r>
        <w:t>детей дошкольного возраста, коррекцию недостатков в познавательном и речевом развитии</w:t>
      </w:r>
      <w:r>
        <w:rPr>
          <w:spacing w:val="1"/>
        </w:rPr>
        <w:t xml:space="preserve"> </w:t>
      </w:r>
      <w:r>
        <w:t>детей.</w:t>
      </w:r>
    </w:p>
    <w:p w:rsidR="00145CB8" w:rsidRPr="002E4727" w:rsidRDefault="00145CB8" w:rsidP="00AF5456">
      <w:pPr>
        <w:pStyle w:val="ac"/>
        <w:kinsoku w:val="0"/>
        <w:overflowPunct w:val="0"/>
        <w:spacing w:after="0"/>
        <w:jc w:val="both"/>
      </w:pPr>
      <w:proofErr w:type="gramStart"/>
      <w:r>
        <w:t>Теоретической</w:t>
      </w:r>
      <w:r>
        <w:rPr>
          <w:spacing w:val="1"/>
        </w:rPr>
        <w:t xml:space="preserve"> </w:t>
      </w:r>
      <w:r>
        <w:t>и</w:t>
      </w:r>
      <w:r>
        <w:rPr>
          <w:spacing w:val="1"/>
        </w:rPr>
        <w:t xml:space="preserve"> </w:t>
      </w:r>
      <w:r>
        <w:t>методологической</w:t>
      </w:r>
      <w:r>
        <w:rPr>
          <w:spacing w:val="1"/>
        </w:rPr>
        <w:t xml:space="preserve"> </w:t>
      </w:r>
      <w:r>
        <w:t>основой</w:t>
      </w:r>
      <w:r>
        <w:rPr>
          <w:spacing w:val="1"/>
        </w:rPr>
        <w:t xml:space="preserve"> </w:t>
      </w:r>
      <w:r>
        <w:t>Программы</w:t>
      </w:r>
      <w:r>
        <w:rPr>
          <w:spacing w:val="1"/>
        </w:rPr>
        <w:t xml:space="preserve"> </w:t>
      </w:r>
      <w:r>
        <w:t>являются:</w:t>
      </w:r>
      <w:r>
        <w:rPr>
          <w:spacing w:val="1"/>
        </w:rPr>
        <w:t xml:space="preserve"> </w:t>
      </w:r>
      <w:r>
        <w:t>положения</w:t>
      </w:r>
      <w:r>
        <w:rPr>
          <w:spacing w:val="1"/>
        </w:rPr>
        <w:t xml:space="preserve"> </w:t>
      </w:r>
      <w:r>
        <w:t>об</w:t>
      </w:r>
      <w:r>
        <w:rPr>
          <w:spacing w:val="-57"/>
        </w:rPr>
        <w:t xml:space="preserve"> </w:t>
      </w:r>
      <w:r>
        <w:t>общности</w:t>
      </w:r>
      <w:r>
        <w:rPr>
          <w:spacing w:val="9"/>
        </w:rPr>
        <w:t xml:space="preserve"> </w:t>
      </w:r>
      <w:r>
        <w:t>основных</w:t>
      </w:r>
      <w:r>
        <w:rPr>
          <w:spacing w:val="11"/>
        </w:rPr>
        <w:t xml:space="preserve"> </w:t>
      </w:r>
      <w:r>
        <w:t>закономерностей</w:t>
      </w:r>
      <w:r>
        <w:rPr>
          <w:spacing w:val="10"/>
        </w:rPr>
        <w:t xml:space="preserve"> </w:t>
      </w:r>
      <w:r>
        <w:t>психического</w:t>
      </w:r>
      <w:r>
        <w:rPr>
          <w:spacing w:val="8"/>
        </w:rPr>
        <w:t xml:space="preserve"> </w:t>
      </w:r>
      <w:r>
        <w:t>развития</w:t>
      </w:r>
      <w:r>
        <w:rPr>
          <w:spacing w:val="9"/>
        </w:rPr>
        <w:t xml:space="preserve"> </w:t>
      </w:r>
      <w:r>
        <w:t>детей</w:t>
      </w:r>
      <w:r>
        <w:rPr>
          <w:spacing w:val="10"/>
        </w:rPr>
        <w:t xml:space="preserve"> </w:t>
      </w:r>
      <w:r>
        <w:t>в</w:t>
      </w:r>
      <w:r>
        <w:rPr>
          <w:spacing w:val="9"/>
        </w:rPr>
        <w:t xml:space="preserve"> </w:t>
      </w:r>
      <w:r>
        <w:t>норме</w:t>
      </w:r>
      <w:r>
        <w:rPr>
          <w:spacing w:val="7"/>
        </w:rPr>
        <w:t xml:space="preserve"> </w:t>
      </w:r>
      <w:r>
        <w:t>и</w:t>
      </w:r>
      <w:r>
        <w:rPr>
          <w:spacing w:val="10"/>
        </w:rPr>
        <w:t xml:space="preserve"> </w:t>
      </w:r>
      <w:r>
        <w:t>с</w:t>
      </w:r>
      <w:r>
        <w:rPr>
          <w:spacing w:val="8"/>
        </w:rPr>
        <w:t xml:space="preserve"> </w:t>
      </w:r>
      <w:r>
        <w:t>патологией;</w:t>
      </w:r>
      <w:r>
        <w:rPr>
          <w:spacing w:val="-58"/>
        </w:rPr>
        <w:t xml:space="preserve"> </w:t>
      </w:r>
      <w:r>
        <w:t>о</w:t>
      </w:r>
      <w:r>
        <w:rPr>
          <w:spacing w:val="1"/>
        </w:rPr>
        <w:t xml:space="preserve"> </w:t>
      </w:r>
      <w:proofErr w:type="spellStart"/>
      <w:r>
        <w:t>сензитивных</w:t>
      </w:r>
      <w:proofErr w:type="spellEnd"/>
      <w:r>
        <w:rPr>
          <w:spacing w:val="1"/>
        </w:rPr>
        <w:t xml:space="preserve"> </w:t>
      </w:r>
      <w:r>
        <w:t>периодах</w:t>
      </w:r>
      <w:r>
        <w:rPr>
          <w:spacing w:val="1"/>
        </w:rPr>
        <w:t xml:space="preserve"> </w:t>
      </w:r>
      <w:r>
        <w:t>развития</w:t>
      </w:r>
      <w:r>
        <w:rPr>
          <w:spacing w:val="1"/>
        </w:rPr>
        <w:t xml:space="preserve"> </w:t>
      </w:r>
      <w:r>
        <w:t>детей;</w:t>
      </w:r>
      <w:r>
        <w:rPr>
          <w:spacing w:val="1"/>
        </w:rPr>
        <w:t xml:space="preserve"> </w:t>
      </w:r>
      <w:r>
        <w:t>о</w:t>
      </w:r>
      <w:r>
        <w:rPr>
          <w:spacing w:val="1"/>
        </w:rPr>
        <w:t xml:space="preserve"> </w:t>
      </w:r>
      <w:r>
        <w:t>соотношении</w:t>
      </w:r>
      <w:r>
        <w:rPr>
          <w:spacing w:val="1"/>
        </w:rPr>
        <w:t xml:space="preserve"> </w:t>
      </w:r>
      <w:r>
        <w:t>коррекции</w:t>
      </w:r>
      <w:r>
        <w:rPr>
          <w:spacing w:val="1"/>
        </w:rPr>
        <w:t xml:space="preserve"> </w:t>
      </w:r>
      <w:r>
        <w:t>и</w:t>
      </w:r>
      <w:r>
        <w:rPr>
          <w:spacing w:val="1"/>
        </w:rPr>
        <w:t xml:space="preserve"> </w:t>
      </w:r>
      <w:r>
        <w:t>развития;</w:t>
      </w:r>
      <w:r>
        <w:rPr>
          <w:spacing w:val="1"/>
        </w:rPr>
        <w:t xml:space="preserve"> </w:t>
      </w:r>
      <w:r>
        <w:t>о</w:t>
      </w:r>
      <w:r>
        <w:rPr>
          <w:spacing w:val="-57"/>
        </w:rPr>
        <w:t xml:space="preserve"> </w:t>
      </w:r>
      <w:r>
        <w:t>соотношении обучения и развития; об актуальном и потенциальном уровнях развития (зоне</w:t>
      </w:r>
      <w:r>
        <w:rPr>
          <w:spacing w:val="1"/>
        </w:rPr>
        <w:t xml:space="preserve"> </w:t>
      </w:r>
      <w:r>
        <w:t>ближайшего развития); о роли дошкольного детства в процессе социализации;</w:t>
      </w:r>
      <w:proofErr w:type="gramEnd"/>
      <w:r>
        <w:t xml:space="preserve"> о значении</w:t>
      </w:r>
      <w:r>
        <w:rPr>
          <w:spacing w:val="1"/>
        </w:rPr>
        <w:t xml:space="preserve"> </w:t>
      </w:r>
      <w:r>
        <w:t>деятельности</w:t>
      </w:r>
      <w:r>
        <w:rPr>
          <w:spacing w:val="1"/>
        </w:rPr>
        <w:t xml:space="preserve"> </w:t>
      </w:r>
      <w:r>
        <w:t>в</w:t>
      </w:r>
      <w:r>
        <w:rPr>
          <w:spacing w:val="-1"/>
        </w:rPr>
        <w:t xml:space="preserve"> </w:t>
      </w:r>
      <w:r>
        <w:t>развитии ребенка.</w:t>
      </w:r>
    </w:p>
    <w:p w:rsidR="000D4BD0" w:rsidRDefault="000D4BD0" w:rsidP="00AF5456">
      <w:pPr>
        <w:jc w:val="both"/>
        <w:rPr>
          <w:b/>
        </w:rPr>
      </w:pPr>
    </w:p>
    <w:p w:rsidR="00AB69EB" w:rsidRPr="002E4727" w:rsidRDefault="00AB69EB" w:rsidP="00AF5456">
      <w:pPr>
        <w:pStyle w:val="31"/>
        <w:spacing w:before="0" w:after="0" w:line="240" w:lineRule="auto"/>
      </w:pPr>
      <w:bookmarkStart w:id="1" w:name="_Toc487462022"/>
      <w:bookmarkStart w:id="2" w:name="_Toc487462023"/>
      <w:bookmarkEnd w:id="1"/>
      <w:bookmarkEnd w:id="2"/>
      <w:r>
        <w:t xml:space="preserve">1.1. Цели, задачи, принципы </w:t>
      </w:r>
      <w:r w:rsidRPr="002E4727">
        <w:t>АООП</w:t>
      </w:r>
    </w:p>
    <w:p w:rsidR="00145CB8" w:rsidRDefault="00AB69EB" w:rsidP="00AF5456">
      <w:pPr>
        <w:widowControl w:val="0"/>
        <w:tabs>
          <w:tab w:val="left" w:pos="581"/>
        </w:tabs>
        <w:suppressAutoHyphens w:val="0"/>
        <w:kinsoku w:val="0"/>
        <w:overflowPunct w:val="0"/>
        <w:autoSpaceDE w:val="0"/>
        <w:autoSpaceDN w:val="0"/>
        <w:adjustRightInd w:val="0"/>
        <w:spacing w:before="135"/>
        <w:jc w:val="both"/>
      </w:pPr>
      <w:r w:rsidRPr="00145CB8">
        <w:rPr>
          <w:b/>
          <w:i/>
        </w:rPr>
        <w:t>Целью реализации</w:t>
      </w:r>
      <w:r w:rsidRPr="00145CB8">
        <w:rPr>
          <w:b/>
        </w:rPr>
        <w:t xml:space="preserve"> АООП </w:t>
      </w:r>
      <w:r w:rsidRPr="00145CB8">
        <w:rPr>
          <w:rStyle w:val="c11"/>
          <w:rFonts w:eastAsia="SimSun"/>
        </w:rPr>
        <w:t xml:space="preserve">является </w:t>
      </w:r>
      <w:r w:rsidR="00145CB8">
        <w:t>обеспечение</w:t>
      </w:r>
      <w:r w:rsidR="00145CB8" w:rsidRPr="00145CB8">
        <w:rPr>
          <w:spacing w:val="1"/>
        </w:rPr>
        <w:t xml:space="preserve"> </w:t>
      </w:r>
      <w:r w:rsidR="00145CB8">
        <w:t>коррекции</w:t>
      </w:r>
      <w:r w:rsidR="00145CB8" w:rsidRPr="00145CB8">
        <w:rPr>
          <w:spacing w:val="1"/>
        </w:rPr>
        <w:t xml:space="preserve"> </w:t>
      </w:r>
      <w:r w:rsidR="00145CB8">
        <w:t>недостатков</w:t>
      </w:r>
      <w:r w:rsidR="00145CB8" w:rsidRPr="00145CB8">
        <w:rPr>
          <w:spacing w:val="1"/>
        </w:rPr>
        <w:t xml:space="preserve"> </w:t>
      </w:r>
      <w:r w:rsidR="00145CB8">
        <w:t>в</w:t>
      </w:r>
      <w:r w:rsidR="00145CB8" w:rsidRPr="00145CB8">
        <w:rPr>
          <w:spacing w:val="1"/>
        </w:rPr>
        <w:t xml:space="preserve"> </w:t>
      </w:r>
      <w:r w:rsidR="00145CB8">
        <w:t>познавательном</w:t>
      </w:r>
      <w:r w:rsidR="00145CB8" w:rsidRPr="00145CB8">
        <w:rPr>
          <w:spacing w:val="1"/>
        </w:rPr>
        <w:t xml:space="preserve"> </w:t>
      </w:r>
      <w:r w:rsidR="00145CB8">
        <w:t>развитии</w:t>
      </w:r>
      <w:r w:rsidR="00145CB8" w:rsidRPr="00145CB8">
        <w:rPr>
          <w:spacing w:val="1"/>
        </w:rPr>
        <w:t xml:space="preserve"> </w:t>
      </w:r>
      <w:r w:rsidR="00145CB8">
        <w:t>детей</w:t>
      </w:r>
      <w:r w:rsidR="00145CB8" w:rsidRPr="00145CB8">
        <w:rPr>
          <w:spacing w:val="1"/>
        </w:rPr>
        <w:t xml:space="preserve"> </w:t>
      </w:r>
      <w:r w:rsidR="00145CB8">
        <w:t>и</w:t>
      </w:r>
      <w:r w:rsidR="00145CB8" w:rsidRPr="00145CB8">
        <w:rPr>
          <w:spacing w:val="1"/>
        </w:rPr>
        <w:t xml:space="preserve"> </w:t>
      </w:r>
      <w:r w:rsidR="00145CB8">
        <w:t>оказание</w:t>
      </w:r>
      <w:r w:rsidR="00145CB8" w:rsidRPr="00145CB8">
        <w:rPr>
          <w:spacing w:val="1"/>
        </w:rPr>
        <w:t xml:space="preserve"> </w:t>
      </w:r>
      <w:r w:rsidR="00145CB8">
        <w:t>коррекционно-развивающей помощи дошкольникам с ЗПР в освоении основной</w:t>
      </w:r>
      <w:r w:rsidR="00145CB8" w:rsidRPr="00145CB8">
        <w:rPr>
          <w:spacing w:val="1"/>
        </w:rPr>
        <w:t xml:space="preserve"> </w:t>
      </w:r>
      <w:r w:rsidR="00145CB8">
        <w:t>общеобразовательной</w:t>
      </w:r>
      <w:r w:rsidR="00145CB8" w:rsidRPr="00145CB8">
        <w:rPr>
          <w:spacing w:val="-3"/>
        </w:rPr>
        <w:t xml:space="preserve"> </w:t>
      </w:r>
      <w:r w:rsidR="00145CB8">
        <w:t>Программы</w:t>
      </w:r>
      <w:r w:rsidR="00145CB8" w:rsidRPr="00145CB8">
        <w:rPr>
          <w:spacing w:val="1"/>
        </w:rPr>
        <w:t xml:space="preserve"> </w:t>
      </w:r>
      <w:r w:rsidR="00145CB8">
        <w:t>дошкольного образования.</w:t>
      </w:r>
    </w:p>
    <w:p w:rsidR="00145CB8" w:rsidRPr="00145CB8" w:rsidRDefault="00145CB8" w:rsidP="00AF5456">
      <w:pPr>
        <w:widowControl w:val="0"/>
        <w:tabs>
          <w:tab w:val="left" w:pos="581"/>
        </w:tabs>
        <w:suppressAutoHyphens w:val="0"/>
        <w:kinsoku w:val="0"/>
        <w:overflowPunct w:val="0"/>
        <w:autoSpaceDE w:val="0"/>
        <w:autoSpaceDN w:val="0"/>
        <w:adjustRightInd w:val="0"/>
        <w:jc w:val="both"/>
      </w:pPr>
      <w:r>
        <w:t>Предупреждение возможных трудностей в усвоении программы общеобразовательной</w:t>
      </w:r>
      <w:r w:rsidRPr="00145CB8">
        <w:rPr>
          <w:spacing w:val="1"/>
        </w:rPr>
        <w:t xml:space="preserve"> </w:t>
      </w:r>
      <w:r>
        <w:t>школы,</w:t>
      </w:r>
      <w:r w:rsidRPr="00145CB8">
        <w:rPr>
          <w:spacing w:val="1"/>
        </w:rPr>
        <w:t xml:space="preserve"> </w:t>
      </w:r>
      <w:r>
        <w:t>обусловленных</w:t>
      </w:r>
      <w:r w:rsidRPr="00145CB8">
        <w:rPr>
          <w:spacing w:val="1"/>
        </w:rPr>
        <w:t xml:space="preserve"> </w:t>
      </w:r>
      <w:r>
        <w:t>недоразвитием</w:t>
      </w:r>
      <w:r w:rsidRPr="00145CB8">
        <w:rPr>
          <w:spacing w:val="1"/>
        </w:rPr>
        <w:t xml:space="preserve"> </w:t>
      </w:r>
      <w:r>
        <w:t>познавательной</w:t>
      </w:r>
      <w:r w:rsidRPr="00145CB8">
        <w:rPr>
          <w:spacing w:val="1"/>
        </w:rPr>
        <w:t xml:space="preserve"> </w:t>
      </w:r>
      <w:r>
        <w:t>сферы</w:t>
      </w:r>
      <w:r w:rsidRPr="00145CB8">
        <w:rPr>
          <w:spacing w:val="1"/>
        </w:rPr>
        <w:t xml:space="preserve"> </w:t>
      </w:r>
      <w:r>
        <w:t>и</w:t>
      </w:r>
      <w:r w:rsidRPr="00145CB8">
        <w:rPr>
          <w:spacing w:val="1"/>
        </w:rPr>
        <w:t xml:space="preserve"> </w:t>
      </w:r>
      <w:r>
        <w:t>речевой</w:t>
      </w:r>
      <w:r w:rsidRPr="00145CB8">
        <w:rPr>
          <w:spacing w:val="1"/>
        </w:rPr>
        <w:t xml:space="preserve"> </w:t>
      </w:r>
      <w:r>
        <w:t>системы</w:t>
      </w:r>
      <w:r w:rsidRPr="00145CB8">
        <w:rPr>
          <w:spacing w:val="1"/>
        </w:rPr>
        <w:t xml:space="preserve"> </w:t>
      </w:r>
      <w:r>
        <w:t>дошкольников.</w:t>
      </w:r>
    </w:p>
    <w:p w:rsidR="00AB69EB" w:rsidRPr="002E4727" w:rsidRDefault="00AB69EB" w:rsidP="00AF5456">
      <w:pPr>
        <w:widowControl w:val="0"/>
        <w:contextualSpacing/>
        <w:jc w:val="both"/>
      </w:pPr>
      <w:r w:rsidRPr="002E4727">
        <w:rPr>
          <w:rStyle w:val="c11"/>
          <w:rFonts w:eastAsia="SimSun"/>
        </w:rPr>
        <w:t xml:space="preserve">Реализация программы предполагает психолого-педагогическую и коррекционно-развивающую поддержку позитивной </w:t>
      </w:r>
      <w:proofErr w:type="spellStart"/>
      <w:r w:rsidRPr="002E4727">
        <w:rPr>
          <w:rStyle w:val="c11"/>
          <w:rFonts w:eastAsia="SimSun"/>
        </w:rPr>
        <w:t>абилитации</w:t>
      </w:r>
      <w:proofErr w:type="spellEnd"/>
      <w:r w:rsidRPr="002E4727">
        <w:rPr>
          <w:rStyle w:val="c11"/>
          <w:rFonts w:eastAsia="SimSun"/>
        </w:rPr>
        <w:t xml:space="preserve"> и социализации, развитие личности </w:t>
      </w:r>
      <w:r w:rsidRPr="002E4727">
        <w:rPr>
          <w:rStyle w:val="c11"/>
          <w:rFonts w:eastAsia="SimSun"/>
        </w:rPr>
        <w:lastRenderedPageBreak/>
        <w:t>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r w:rsidR="0076013A">
        <w:rPr>
          <w:rStyle w:val="c11"/>
          <w:rFonts w:eastAsia="SimSun"/>
        </w:rPr>
        <w:t xml:space="preserve"> </w:t>
      </w:r>
    </w:p>
    <w:p w:rsidR="00AB69EB" w:rsidRPr="002E4727" w:rsidRDefault="00AB69EB" w:rsidP="00AB69EB">
      <w:pPr>
        <w:tabs>
          <w:tab w:val="left" w:pos="9781"/>
        </w:tabs>
        <w:rPr>
          <w:b/>
        </w:rPr>
      </w:pPr>
      <w:r w:rsidRPr="002E4727">
        <w:rPr>
          <w:b/>
        </w:rPr>
        <w:t xml:space="preserve">Задачи </w:t>
      </w:r>
      <w:r w:rsidRPr="002E4727">
        <w:rPr>
          <w:rFonts w:eastAsia="TimesNewRoman"/>
          <w:b/>
        </w:rPr>
        <w:t>АООП</w:t>
      </w:r>
      <w:r w:rsidRPr="002E4727">
        <w:rPr>
          <w:b/>
        </w:rPr>
        <w:t>:</w:t>
      </w:r>
    </w:p>
    <w:p w:rsidR="00AB69EB" w:rsidRPr="002E4727" w:rsidRDefault="00AB69EB" w:rsidP="00711734">
      <w:pPr>
        <w:numPr>
          <w:ilvl w:val="0"/>
          <w:numId w:val="16"/>
        </w:numPr>
        <w:tabs>
          <w:tab w:val="left" w:pos="1125"/>
          <w:tab w:val="left" w:pos="9781"/>
        </w:tabs>
        <w:ind w:left="0" w:firstLine="709"/>
        <w:jc w:val="both"/>
        <w:textAlignment w:val="baseline"/>
      </w:pPr>
      <w:r w:rsidRPr="002E4727">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rsidR="00AB69EB" w:rsidRPr="002E4727" w:rsidRDefault="00AB69EB" w:rsidP="00711734">
      <w:pPr>
        <w:numPr>
          <w:ilvl w:val="0"/>
          <w:numId w:val="16"/>
        </w:numPr>
        <w:tabs>
          <w:tab w:val="left" w:pos="1125"/>
          <w:tab w:val="left" w:pos="9781"/>
        </w:tabs>
        <w:ind w:left="0" w:firstLine="709"/>
        <w:jc w:val="both"/>
        <w:textAlignment w:val="baseline"/>
      </w:pPr>
      <w:r w:rsidRPr="002E4727">
        <w:t>создание оптимальных условий для охраны и укрепления физического и психического здоровья детей с ЗПР;</w:t>
      </w:r>
    </w:p>
    <w:p w:rsidR="00AB69EB" w:rsidRPr="002E4727" w:rsidRDefault="00AB69EB" w:rsidP="00711734">
      <w:pPr>
        <w:numPr>
          <w:ilvl w:val="0"/>
          <w:numId w:val="16"/>
        </w:numPr>
        <w:tabs>
          <w:tab w:val="left" w:pos="1125"/>
          <w:tab w:val="left" w:pos="9781"/>
        </w:tabs>
        <w:ind w:left="0" w:firstLine="709"/>
        <w:jc w:val="both"/>
        <w:textAlignment w:val="baseline"/>
      </w:pPr>
      <w:r w:rsidRPr="002E4727">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rsidR="00AB69EB" w:rsidRPr="002E4727" w:rsidRDefault="00AB69EB" w:rsidP="00711734">
      <w:pPr>
        <w:numPr>
          <w:ilvl w:val="0"/>
          <w:numId w:val="16"/>
        </w:numPr>
        <w:tabs>
          <w:tab w:val="left" w:pos="1125"/>
          <w:tab w:val="left" w:pos="9781"/>
        </w:tabs>
        <w:ind w:left="0" w:firstLine="709"/>
        <w:jc w:val="both"/>
        <w:textAlignment w:val="baseline"/>
      </w:pPr>
      <w:r w:rsidRPr="002E4727">
        <w:t>целенаправленное комплексное психолого-педагогическое сопровождение ребенка с ЗПР и квалифицированная коррекция недостатков в развитии;</w:t>
      </w:r>
    </w:p>
    <w:p w:rsidR="00AB69EB" w:rsidRPr="002E4727" w:rsidRDefault="00AB69EB" w:rsidP="00711734">
      <w:pPr>
        <w:numPr>
          <w:ilvl w:val="0"/>
          <w:numId w:val="16"/>
        </w:numPr>
        <w:tabs>
          <w:tab w:val="left" w:pos="1125"/>
          <w:tab w:val="left" w:pos="9781"/>
        </w:tabs>
        <w:ind w:left="0" w:firstLine="709"/>
        <w:jc w:val="both"/>
        <w:textAlignment w:val="baseline"/>
      </w:pPr>
      <w:r w:rsidRPr="002E4727">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AB69EB" w:rsidRPr="002E4727" w:rsidRDefault="00AB69EB" w:rsidP="00711734">
      <w:pPr>
        <w:numPr>
          <w:ilvl w:val="0"/>
          <w:numId w:val="16"/>
        </w:numPr>
        <w:tabs>
          <w:tab w:val="left" w:pos="1125"/>
          <w:tab w:val="left" w:pos="9781"/>
        </w:tabs>
        <w:ind w:left="0" w:firstLine="709"/>
        <w:jc w:val="both"/>
        <w:textAlignment w:val="baseline"/>
      </w:pPr>
      <w:r w:rsidRPr="002E4727">
        <w:t xml:space="preserve">подготовка детей с ЗПР ко второй ступени обучения (начальная школа) с учетом целевых ориентиров </w:t>
      </w:r>
      <w:proofErr w:type="gramStart"/>
      <w:r w:rsidRPr="002E4727">
        <w:t>ДО</w:t>
      </w:r>
      <w:proofErr w:type="gramEnd"/>
      <w:r w:rsidRPr="002E4727">
        <w:t xml:space="preserve"> и АООП НОО для детей с ЗПР;</w:t>
      </w:r>
    </w:p>
    <w:p w:rsidR="00AB69EB" w:rsidRPr="002E4727" w:rsidRDefault="00AB69EB" w:rsidP="00711734">
      <w:pPr>
        <w:numPr>
          <w:ilvl w:val="0"/>
          <w:numId w:val="16"/>
        </w:numPr>
        <w:tabs>
          <w:tab w:val="left" w:pos="1125"/>
          <w:tab w:val="left" w:pos="9781"/>
        </w:tabs>
        <w:ind w:left="0" w:firstLine="709"/>
        <w:jc w:val="both"/>
        <w:textAlignment w:val="baseline"/>
      </w:pPr>
      <w:r w:rsidRPr="002E4727">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rsidR="00AB69EB" w:rsidRPr="002E4727" w:rsidRDefault="00AB69EB" w:rsidP="00711734">
      <w:pPr>
        <w:numPr>
          <w:ilvl w:val="0"/>
          <w:numId w:val="16"/>
        </w:numPr>
        <w:tabs>
          <w:tab w:val="left" w:pos="1125"/>
          <w:tab w:val="left" w:pos="9781"/>
        </w:tabs>
        <w:ind w:left="0" w:firstLine="709"/>
        <w:jc w:val="both"/>
        <w:textAlignment w:val="baseline"/>
      </w:pPr>
      <w:r w:rsidRPr="002E4727">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AB69EB" w:rsidRPr="002E4727" w:rsidRDefault="00AB69EB" w:rsidP="00AB69EB">
      <w:pPr>
        <w:tabs>
          <w:tab w:val="left" w:pos="360"/>
          <w:tab w:val="left" w:pos="9781"/>
        </w:tabs>
        <w:rPr>
          <w:b/>
          <w:i/>
        </w:rPr>
      </w:pPr>
      <w:r>
        <w:rPr>
          <w:b/>
          <w:i/>
        </w:rPr>
        <w:t xml:space="preserve">Условия реализации </w:t>
      </w:r>
      <w:r w:rsidRPr="002E4727">
        <w:rPr>
          <w:b/>
          <w:i/>
        </w:rPr>
        <w:t>АООП:</w:t>
      </w:r>
    </w:p>
    <w:p w:rsidR="00AB69EB" w:rsidRPr="002E4727" w:rsidRDefault="00AB69EB" w:rsidP="00711734">
      <w:pPr>
        <w:numPr>
          <w:ilvl w:val="0"/>
          <w:numId w:val="16"/>
        </w:numPr>
        <w:tabs>
          <w:tab w:val="left" w:pos="1125"/>
          <w:tab w:val="left" w:pos="9781"/>
        </w:tabs>
        <w:ind w:left="0" w:firstLine="709"/>
        <w:jc w:val="both"/>
        <w:textAlignment w:val="baseline"/>
      </w:pPr>
      <w:r w:rsidRPr="002E4727">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AB69EB" w:rsidRPr="002E4727" w:rsidRDefault="00AB69EB" w:rsidP="00711734">
      <w:pPr>
        <w:numPr>
          <w:ilvl w:val="0"/>
          <w:numId w:val="16"/>
        </w:numPr>
        <w:tabs>
          <w:tab w:val="left" w:pos="1125"/>
          <w:tab w:val="left" w:pos="9781"/>
        </w:tabs>
        <w:ind w:left="0" w:firstLine="709"/>
        <w:jc w:val="both"/>
        <w:textAlignment w:val="baseline"/>
      </w:pPr>
      <w:r w:rsidRPr="002E4727">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AB69EB" w:rsidRPr="002E4727" w:rsidRDefault="00AB69EB" w:rsidP="00711734">
      <w:pPr>
        <w:numPr>
          <w:ilvl w:val="0"/>
          <w:numId w:val="16"/>
        </w:numPr>
        <w:tabs>
          <w:tab w:val="left" w:pos="1125"/>
        </w:tabs>
        <w:ind w:left="0" w:firstLine="709"/>
        <w:jc w:val="both"/>
        <w:textAlignment w:val="baseline"/>
      </w:pPr>
      <w:r w:rsidRPr="002E4727">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AB69EB" w:rsidRPr="002E4727" w:rsidRDefault="00AB69EB" w:rsidP="00711734">
      <w:pPr>
        <w:numPr>
          <w:ilvl w:val="0"/>
          <w:numId w:val="16"/>
        </w:numPr>
        <w:tabs>
          <w:tab w:val="left" w:pos="1125"/>
        </w:tabs>
        <w:ind w:left="0" w:firstLine="709"/>
        <w:jc w:val="both"/>
        <w:textAlignment w:val="baseline"/>
      </w:pPr>
      <w:r w:rsidRPr="002E4727">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p>
    <w:p w:rsidR="00AB69EB" w:rsidRPr="002E4727" w:rsidRDefault="00AB69EB" w:rsidP="00711734">
      <w:pPr>
        <w:numPr>
          <w:ilvl w:val="0"/>
          <w:numId w:val="16"/>
        </w:numPr>
        <w:tabs>
          <w:tab w:val="left" w:pos="1125"/>
        </w:tabs>
        <w:ind w:left="0" w:firstLine="709"/>
        <w:jc w:val="both"/>
        <w:textAlignment w:val="baseline"/>
      </w:pPr>
      <w:r w:rsidRPr="002E4727">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AB69EB" w:rsidRPr="002E4727" w:rsidRDefault="00AB69EB" w:rsidP="00711734">
      <w:pPr>
        <w:numPr>
          <w:ilvl w:val="0"/>
          <w:numId w:val="16"/>
        </w:numPr>
        <w:tabs>
          <w:tab w:val="left" w:pos="1125"/>
        </w:tabs>
        <w:ind w:left="0" w:firstLine="709"/>
        <w:jc w:val="both"/>
        <w:textAlignment w:val="baseline"/>
      </w:pPr>
      <w:r w:rsidRPr="002E4727">
        <w:t>проведение непрерывного мониторинга развития ребенка и качества освоения Программы в специально созданных условиях;</w:t>
      </w:r>
    </w:p>
    <w:p w:rsidR="00AB69EB" w:rsidRPr="002E4727" w:rsidRDefault="00AB69EB" w:rsidP="00711734">
      <w:pPr>
        <w:numPr>
          <w:ilvl w:val="0"/>
          <w:numId w:val="16"/>
        </w:numPr>
        <w:tabs>
          <w:tab w:val="left" w:pos="1125"/>
        </w:tabs>
        <w:ind w:left="0" w:firstLine="709"/>
        <w:jc w:val="both"/>
        <w:textAlignment w:val="baseline"/>
      </w:pPr>
      <w:r w:rsidRPr="002E4727">
        <w:t>сетевое взаимодействие с ПМПК и сторонними организациями (медицинскими, образовательными, общественными, социальными, научными и др.) для повышения э</w:t>
      </w:r>
      <w:r>
        <w:t xml:space="preserve">ффективности реализации задач </w:t>
      </w:r>
      <w:r w:rsidRPr="002E4727">
        <w:t>АООП;</w:t>
      </w:r>
    </w:p>
    <w:p w:rsidR="00AB69EB" w:rsidRPr="002E4727" w:rsidRDefault="00AB69EB" w:rsidP="00711734">
      <w:pPr>
        <w:numPr>
          <w:ilvl w:val="0"/>
          <w:numId w:val="16"/>
        </w:numPr>
        <w:tabs>
          <w:tab w:val="left" w:pos="1125"/>
        </w:tabs>
        <w:ind w:left="0" w:firstLine="709"/>
        <w:jc w:val="both"/>
        <w:textAlignment w:val="baseline"/>
      </w:pPr>
      <w:r w:rsidRPr="002E4727">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AB69EB" w:rsidRDefault="00AB69EB" w:rsidP="00711734">
      <w:pPr>
        <w:numPr>
          <w:ilvl w:val="0"/>
          <w:numId w:val="16"/>
        </w:numPr>
        <w:tabs>
          <w:tab w:val="left" w:pos="1125"/>
        </w:tabs>
        <w:ind w:left="0" w:firstLine="709"/>
        <w:jc w:val="both"/>
        <w:textAlignment w:val="baseline"/>
      </w:pPr>
      <w:r w:rsidRPr="002E4727">
        <w:t>осуществление контроля эффективности реализации Программы со стороны психолого-медико-педагогического консилиума образовательной организации.</w:t>
      </w:r>
    </w:p>
    <w:p w:rsidR="00AB69EB" w:rsidRDefault="00AB69EB" w:rsidP="00AF5456">
      <w:pPr>
        <w:pStyle w:val="31"/>
        <w:spacing w:before="0" w:after="0" w:line="360" w:lineRule="auto"/>
        <w:ind w:firstLine="0"/>
      </w:pPr>
      <w:r>
        <w:lastRenderedPageBreak/>
        <w:t>Принципы и подходы к формированию Программы</w:t>
      </w:r>
    </w:p>
    <w:p w:rsidR="008E3339" w:rsidRPr="002E4727" w:rsidRDefault="008E3339" w:rsidP="00AF5456">
      <w:pPr>
        <w:pStyle w:val="ac"/>
        <w:kinsoku w:val="0"/>
        <w:overflowPunct w:val="0"/>
        <w:spacing w:after="0"/>
        <w:ind w:right="264" w:firstLine="707"/>
        <w:jc w:val="both"/>
      </w:pPr>
      <w:r>
        <w:t>Основой</w:t>
      </w:r>
      <w:r>
        <w:rPr>
          <w:spacing w:val="1"/>
        </w:rPr>
        <w:t xml:space="preserve"> </w:t>
      </w:r>
      <w:r>
        <w:t>перспективного</w:t>
      </w:r>
      <w:r>
        <w:rPr>
          <w:spacing w:val="1"/>
        </w:rPr>
        <w:t xml:space="preserve"> </w:t>
      </w:r>
      <w:r>
        <w:t>и</w:t>
      </w:r>
      <w:r>
        <w:rPr>
          <w:spacing w:val="1"/>
        </w:rPr>
        <w:t xml:space="preserve"> </w:t>
      </w:r>
      <w:r>
        <w:t>календарного</w:t>
      </w:r>
      <w:r>
        <w:rPr>
          <w:spacing w:val="1"/>
        </w:rPr>
        <w:t xml:space="preserve"> </w:t>
      </w:r>
      <w:r>
        <w:t>планирования</w:t>
      </w:r>
      <w:r>
        <w:rPr>
          <w:spacing w:val="1"/>
        </w:rPr>
        <w:t xml:space="preserve"> </w:t>
      </w:r>
      <w:r>
        <w:t>коррекционной</w:t>
      </w:r>
      <w:r>
        <w:rPr>
          <w:spacing w:val="1"/>
        </w:rPr>
        <w:t xml:space="preserve"> </w:t>
      </w:r>
      <w:r>
        <w:t>работы</w:t>
      </w:r>
      <w:r>
        <w:rPr>
          <w:spacing w:val="1"/>
        </w:rPr>
        <w:t xml:space="preserve"> </w:t>
      </w:r>
      <w:r>
        <w:t>специалистов в группе для детей старшего дошкольного возраста с ЗПР в соответствии с требованиями комплексной</w:t>
      </w:r>
      <w:r>
        <w:rPr>
          <w:spacing w:val="1"/>
        </w:rPr>
        <w:t xml:space="preserve"> </w:t>
      </w:r>
      <w:r>
        <w:t>коррекционной</w:t>
      </w:r>
      <w:r>
        <w:rPr>
          <w:spacing w:val="1"/>
        </w:rPr>
        <w:t xml:space="preserve"> </w:t>
      </w:r>
      <w:r>
        <w:t>программы</w:t>
      </w:r>
      <w:r>
        <w:rPr>
          <w:spacing w:val="1"/>
        </w:rPr>
        <w:t xml:space="preserve"> </w:t>
      </w:r>
      <w:r>
        <w:t>и</w:t>
      </w:r>
      <w:r>
        <w:rPr>
          <w:spacing w:val="1"/>
        </w:rPr>
        <w:t xml:space="preserve"> </w:t>
      </w:r>
      <w:r>
        <w:t>ФГОС</w:t>
      </w:r>
      <w:r>
        <w:rPr>
          <w:spacing w:val="1"/>
        </w:rPr>
        <w:t xml:space="preserve"> </w:t>
      </w:r>
      <w:proofErr w:type="gramStart"/>
      <w:r>
        <w:t>ДО</w:t>
      </w:r>
      <w:proofErr w:type="gramEnd"/>
      <w:r>
        <w:rPr>
          <w:spacing w:val="1"/>
        </w:rPr>
        <w:t xml:space="preserve"> </w:t>
      </w:r>
      <w:proofErr w:type="gramStart"/>
      <w:r>
        <w:t>является</w:t>
      </w:r>
      <w:proofErr w:type="gramEnd"/>
      <w:r>
        <w:rPr>
          <w:spacing w:val="1"/>
        </w:rPr>
        <w:t xml:space="preserve"> </w:t>
      </w:r>
      <w:r>
        <w:rPr>
          <w:b/>
          <w:bCs/>
        </w:rPr>
        <w:t>тематический</w:t>
      </w:r>
      <w:r>
        <w:rPr>
          <w:b/>
          <w:bCs/>
          <w:spacing w:val="1"/>
        </w:rPr>
        <w:t xml:space="preserve"> </w:t>
      </w:r>
      <w:r>
        <w:rPr>
          <w:b/>
          <w:bCs/>
        </w:rPr>
        <w:t>подход</w:t>
      </w:r>
      <w:r>
        <w:rPr>
          <w:b/>
          <w:bCs/>
          <w:spacing w:val="1"/>
        </w:rPr>
        <w:t xml:space="preserve"> </w:t>
      </w:r>
      <w:r>
        <w:t>в</w:t>
      </w:r>
      <w:r>
        <w:rPr>
          <w:spacing w:val="1"/>
        </w:rPr>
        <w:t xml:space="preserve"> </w:t>
      </w:r>
      <w:r>
        <w:t>сочетании</w:t>
      </w:r>
      <w:r>
        <w:rPr>
          <w:spacing w:val="1"/>
        </w:rPr>
        <w:t xml:space="preserve"> </w:t>
      </w:r>
      <w:r>
        <w:t>с</w:t>
      </w:r>
      <w:r>
        <w:rPr>
          <w:spacing w:val="1"/>
        </w:rPr>
        <w:t xml:space="preserve"> </w:t>
      </w:r>
      <w:r>
        <w:t>реализацией</w:t>
      </w:r>
      <w:r>
        <w:rPr>
          <w:spacing w:val="1"/>
        </w:rPr>
        <w:t xml:space="preserve"> </w:t>
      </w:r>
      <w:r>
        <w:rPr>
          <w:b/>
          <w:bCs/>
        </w:rPr>
        <w:t>принципа</w:t>
      </w:r>
      <w:r>
        <w:rPr>
          <w:b/>
          <w:bCs/>
          <w:spacing w:val="1"/>
        </w:rPr>
        <w:t xml:space="preserve"> </w:t>
      </w:r>
      <w:r>
        <w:rPr>
          <w:b/>
          <w:bCs/>
        </w:rPr>
        <w:t>онтогенеза</w:t>
      </w:r>
      <w:r>
        <w:t>.</w:t>
      </w:r>
      <w:r>
        <w:rPr>
          <w:spacing w:val="1"/>
        </w:rPr>
        <w:t xml:space="preserve"> </w:t>
      </w:r>
      <w:r>
        <w:t>Это</w:t>
      </w:r>
      <w:r>
        <w:rPr>
          <w:spacing w:val="1"/>
        </w:rPr>
        <w:t xml:space="preserve"> </w:t>
      </w:r>
      <w:r>
        <w:t>позволяет</w:t>
      </w:r>
      <w:r>
        <w:rPr>
          <w:spacing w:val="1"/>
        </w:rPr>
        <w:t xml:space="preserve"> </w:t>
      </w:r>
      <w:r>
        <w:t>организовать</w:t>
      </w:r>
      <w:r>
        <w:rPr>
          <w:spacing w:val="1"/>
        </w:rPr>
        <w:t xml:space="preserve"> </w:t>
      </w:r>
      <w:r>
        <w:t>коммуникативные</w:t>
      </w:r>
      <w:r>
        <w:rPr>
          <w:spacing w:val="1"/>
        </w:rPr>
        <w:t xml:space="preserve"> </w:t>
      </w:r>
      <w:r>
        <w:t>ситуации,</w:t>
      </w:r>
      <w:r>
        <w:rPr>
          <w:spacing w:val="-4"/>
        </w:rPr>
        <w:t xml:space="preserve"> </w:t>
      </w:r>
      <w:r>
        <w:t>в</w:t>
      </w:r>
      <w:r>
        <w:rPr>
          <w:spacing w:val="-4"/>
        </w:rPr>
        <w:t xml:space="preserve"> </w:t>
      </w:r>
      <w:r>
        <w:t>которых</w:t>
      </w:r>
      <w:r>
        <w:rPr>
          <w:spacing w:val="-1"/>
        </w:rPr>
        <w:t xml:space="preserve"> </w:t>
      </w:r>
      <w:r>
        <w:t>педагог</w:t>
      </w:r>
      <w:r>
        <w:rPr>
          <w:spacing w:val="-5"/>
        </w:rPr>
        <w:t xml:space="preserve"> </w:t>
      </w:r>
      <w:r>
        <w:t>взаимодействует</w:t>
      </w:r>
      <w:r>
        <w:rPr>
          <w:spacing w:val="-1"/>
        </w:rPr>
        <w:t xml:space="preserve"> </w:t>
      </w:r>
      <w:r>
        <w:t>с</w:t>
      </w:r>
      <w:r>
        <w:rPr>
          <w:spacing w:val="-4"/>
        </w:rPr>
        <w:t xml:space="preserve"> </w:t>
      </w:r>
      <w:r>
        <w:t>воспитанниками</w:t>
      </w:r>
      <w:r>
        <w:rPr>
          <w:spacing w:val="-4"/>
        </w:rPr>
        <w:t xml:space="preserve"> </w:t>
      </w:r>
      <w:r>
        <w:t>на</w:t>
      </w:r>
      <w:r>
        <w:rPr>
          <w:spacing w:val="-4"/>
        </w:rPr>
        <w:t xml:space="preserve"> </w:t>
      </w:r>
      <w:r>
        <w:t>основе</w:t>
      </w:r>
      <w:r>
        <w:rPr>
          <w:spacing w:val="-5"/>
        </w:rPr>
        <w:t xml:space="preserve"> </w:t>
      </w:r>
      <w:r>
        <w:t>сотрудничества.</w:t>
      </w:r>
    </w:p>
    <w:p w:rsidR="00AB69EB" w:rsidRDefault="00AB69EB" w:rsidP="00AF5456">
      <w:pPr>
        <w:widowControl w:val="0"/>
        <w:tabs>
          <w:tab w:val="left" w:pos="360"/>
          <w:tab w:val="left" w:pos="9781"/>
        </w:tabs>
        <w:jc w:val="both"/>
        <w:rPr>
          <w:b/>
          <w:i/>
        </w:rPr>
      </w:pPr>
      <w:r>
        <w:rPr>
          <w:b/>
          <w:i/>
        </w:rPr>
        <w:t xml:space="preserve">Общие дидактические принципы и особенности их применения при реализации АООП </w:t>
      </w:r>
    </w:p>
    <w:p w:rsidR="00AB69EB" w:rsidRDefault="00AB69EB" w:rsidP="00AF5456">
      <w:pPr>
        <w:widowControl w:val="0"/>
        <w:tabs>
          <w:tab w:val="left" w:pos="360"/>
          <w:tab w:val="left" w:pos="9781"/>
        </w:tabs>
        <w:jc w:val="both"/>
      </w:pPr>
      <w:r>
        <w:rPr>
          <w:i/>
        </w:rPr>
        <w:t>Принцип научности</w:t>
      </w:r>
      <w: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AB69EB" w:rsidRDefault="00AB69EB" w:rsidP="00AF5456">
      <w:pPr>
        <w:widowControl w:val="0"/>
        <w:tabs>
          <w:tab w:val="left" w:pos="9781"/>
        </w:tabs>
        <w:jc w:val="both"/>
      </w:pPr>
      <w:r>
        <w:rPr>
          <w:i/>
        </w:rPr>
        <w:t>Принцип связи теории с практикой</w:t>
      </w:r>
      <w:r>
        <w:t>.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AB69EB" w:rsidRDefault="00AB69EB" w:rsidP="00AF5456">
      <w:pPr>
        <w:widowControl w:val="0"/>
        <w:tabs>
          <w:tab w:val="left" w:pos="9781"/>
        </w:tabs>
        <w:jc w:val="both"/>
      </w:pPr>
      <w:r>
        <w:rPr>
          <w:i/>
        </w:rPr>
        <w:t>Принцип активности и сознательности в обучении</w:t>
      </w:r>
      <w: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Pr>
          <w:i/>
        </w:rPr>
        <w:t xml:space="preserve">. </w:t>
      </w:r>
      <w:r>
        <w:t xml:space="preserve">Снижение уровня субъективной активности, слабость познавательных интересов, </w:t>
      </w:r>
      <w:proofErr w:type="spellStart"/>
      <w:r>
        <w:t>несформированность</w:t>
      </w:r>
      <w:proofErr w:type="spellEnd"/>
      <w:r>
        <w:t xml:space="preserve">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w:t>
      </w:r>
    </w:p>
    <w:p w:rsidR="00AB69EB" w:rsidRDefault="00AB69EB" w:rsidP="00AF5456">
      <w:pPr>
        <w:widowControl w:val="0"/>
        <w:tabs>
          <w:tab w:val="left" w:pos="9781"/>
        </w:tabs>
        <w:jc w:val="both"/>
      </w:pPr>
      <w:r>
        <w:rPr>
          <w:i/>
        </w:rPr>
        <w:t xml:space="preserve">Принцип доступности </w:t>
      </w:r>
      <w:r>
        <w:rPr>
          <w:iCs/>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w:t>
      </w:r>
      <w:r>
        <w:t>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rsidR="00AB69EB" w:rsidRDefault="00AB69EB" w:rsidP="00AF5456">
      <w:pPr>
        <w:widowControl w:val="0"/>
        <w:tabs>
          <w:tab w:val="left" w:pos="9781"/>
        </w:tabs>
        <w:jc w:val="both"/>
        <w:rPr>
          <w:rStyle w:val="c11"/>
          <w:rFonts w:eastAsia="SimSun"/>
        </w:rPr>
      </w:pPr>
      <w:r>
        <w:rPr>
          <w:i/>
        </w:rPr>
        <w:t xml:space="preserve">Принцип последовательности и систематичности. </w:t>
      </w:r>
      <w:r>
        <w:rPr>
          <w:iCs/>
        </w:rPr>
        <w:t xml:space="preserve">Учет этого принципа </w:t>
      </w:r>
      <w:r>
        <w:rPr>
          <w:rStyle w:val="c11"/>
          <w:rFonts w:eastAsia="SimSun"/>
        </w:rPr>
        <w:t xml:space="preserve">позволяет сформировать у детей целостную систему знаний, умений, навыков. Обучение любого ребенка строится от простого к </w:t>
      </w:r>
      <w:proofErr w:type="gramStart"/>
      <w:r>
        <w:rPr>
          <w:rStyle w:val="c11"/>
          <w:rFonts w:eastAsia="SimSun"/>
        </w:rPr>
        <w:t>сложному</w:t>
      </w:r>
      <w:proofErr w:type="gramEnd"/>
      <w:r>
        <w:rPr>
          <w:rStyle w:val="c11"/>
          <w:rFonts w:eastAsia="SimSun"/>
        </w:rPr>
        <w:t xml:space="preserve">, кроме того, при разработке программного содержания предусматриваются и реализуются </w:t>
      </w:r>
      <w:proofErr w:type="spellStart"/>
      <w:r>
        <w:rPr>
          <w:rStyle w:val="c11"/>
          <w:rFonts w:eastAsia="SimSun"/>
        </w:rPr>
        <w:t>внутрипредметные</w:t>
      </w:r>
      <w:proofErr w:type="spellEnd"/>
      <w:r>
        <w:rPr>
          <w:rStyle w:val="c11"/>
          <w:rFonts w:eastAsia="SimSun"/>
        </w:rPr>
        <w:t xml:space="preserve"> и </w:t>
      </w:r>
      <w:proofErr w:type="spellStart"/>
      <w:r>
        <w:rPr>
          <w:rStyle w:val="c11"/>
          <w:rFonts w:eastAsia="SimSun"/>
        </w:rPr>
        <w:t>межпредметные</w:t>
      </w:r>
      <w:proofErr w:type="spellEnd"/>
      <w:r>
        <w:rPr>
          <w:rStyle w:val="c11"/>
          <w:rFonts w:eastAsia="SimSun"/>
        </w:rPr>
        <w:t xml:space="preserve">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w:t>
      </w:r>
    </w:p>
    <w:p w:rsidR="00AB69EB" w:rsidRDefault="00AB69EB" w:rsidP="00AF5456">
      <w:pPr>
        <w:widowControl w:val="0"/>
        <w:tabs>
          <w:tab w:val="left" w:pos="9781"/>
        </w:tabs>
        <w:jc w:val="both"/>
        <w:rPr>
          <w:rStyle w:val="c11"/>
          <w:rFonts w:eastAsia="SimSun"/>
        </w:rPr>
      </w:pPr>
      <w:r>
        <w:rPr>
          <w:i/>
        </w:rPr>
        <w:t>Принцип прочности усвоения знаний.</w:t>
      </w:r>
      <w:r>
        <w:rPr>
          <w:rStyle w:val="c11"/>
          <w:rFonts w:eastAsia="SimSun"/>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w:t>
      </w:r>
    </w:p>
    <w:p w:rsidR="00AB69EB" w:rsidRDefault="00AB69EB" w:rsidP="00AF5456">
      <w:pPr>
        <w:widowControl w:val="0"/>
        <w:tabs>
          <w:tab w:val="left" w:pos="9781"/>
        </w:tabs>
        <w:jc w:val="both"/>
        <w:rPr>
          <w:rStyle w:val="c11"/>
          <w:rFonts w:eastAsia="SimSun"/>
        </w:rPr>
      </w:pPr>
      <w:r>
        <w:rPr>
          <w:i/>
        </w:rPr>
        <w:t xml:space="preserve">Принцип наглядности </w:t>
      </w:r>
      <w:r>
        <w:rPr>
          <w:rStyle w:val="c11"/>
          <w:rFonts w:eastAsia="SimSun"/>
        </w:rPr>
        <w:t xml:space="preserve">предполагает организацию обучения с опорой на непосредственное </w:t>
      </w:r>
      <w:r>
        <w:rPr>
          <w:rStyle w:val="c11"/>
          <w:rFonts w:eastAsia="SimSun"/>
        </w:rPr>
        <w:lastRenderedPageBreak/>
        <w:t xml:space="preserve">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w:t>
      </w:r>
      <w:proofErr w:type="gramStart"/>
      <w:r>
        <w:rPr>
          <w:rStyle w:val="c11"/>
          <w:rFonts w:eastAsia="SimSun"/>
        </w:rPr>
        <w:t xml:space="preserve">В образовательном процессе используются различные </w:t>
      </w:r>
      <w:r>
        <w:rPr>
          <w:i/>
        </w:rPr>
        <w:t>наглядные средства:</w:t>
      </w:r>
      <w:r>
        <w:rPr>
          <w:rStyle w:val="c11"/>
          <w:rFonts w:eastAsia="SimSun"/>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w:t>
      </w:r>
      <w:proofErr w:type="gramEnd"/>
      <w:r>
        <w:rPr>
          <w:rStyle w:val="c11"/>
          <w:rFonts w:eastAsia="SimSun"/>
        </w:rPr>
        <w:t xml:space="preserve">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w:t>
      </w:r>
    </w:p>
    <w:p w:rsidR="00AB69EB" w:rsidRDefault="00AB69EB" w:rsidP="00AF5456">
      <w:pPr>
        <w:widowControl w:val="0"/>
        <w:tabs>
          <w:tab w:val="left" w:pos="9781"/>
        </w:tabs>
        <w:jc w:val="both"/>
        <w:rPr>
          <w:rStyle w:val="c11"/>
          <w:rFonts w:eastAsia="SimSun"/>
        </w:rPr>
      </w:pPr>
      <w:r>
        <w:rPr>
          <w:i/>
        </w:rPr>
        <w:t>Принцип индивидуального подхода к обучению и воспитанию</w:t>
      </w:r>
      <w:r>
        <w:rPr>
          <w:rStyle w:val="c11"/>
          <w:rFonts w:eastAsia="SimSun"/>
        </w:rPr>
        <w:t xml:space="preserve">. В условиях группы компенсирующей направленности образовательная деятельность носит индивидуализированный характер. Малая наполняемость  группы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w:t>
      </w:r>
      <w:proofErr w:type="spellStart"/>
      <w:r>
        <w:rPr>
          <w:rStyle w:val="c11"/>
          <w:rFonts w:eastAsia="SimSun"/>
        </w:rPr>
        <w:t>сформированности</w:t>
      </w:r>
      <w:proofErr w:type="spellEnd"/>
      <w:r>
        <w:rPr>
          <w:rStyle w:val="c11"/>
          <w:rFonts w:eastAsia="SimSun"/>
        </w:rPr>
        <w:t xml:space="preserve">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AB69EB" w:rsidRDefault="00AB69EB" w:rsidP="00AF5456">
      <w:pPr>
        <w:widowControl w:val="0"/>
        <w:tabs>
          <w:tab w:val="left" w:pos="9781"/>
        </w:tabs>
        <w:jc w:val="both"/>
        <w:rPr>
          <w:rStyle w:val="c11"/>
          <w:rFonts w:eastAsia="SimSun"/>
        </w:rPr>
      </w:pPr>
      <w:r>
        <w:rPr>
          <w:rStyle w:val="c11"/>
          <w:rFonts w:eastAsia="SimSun"/>
        </w:rPr>
        <w:t xml:space="preserve">В работе с детьми с ЗПР не менее актуален </w:t>
      </w:r>
      <w:r>
        <w:rPr>
          <w:i/>
        </w:rPr>
        <w:t>дифференцированный подход</w:t>
      </w:r>
      <w:r>
        <w:rPr>
          <w:rStyle w:val="c11"/>
          <w:rFonts w:eastAsia="SimSun"/>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w:t>
      </w:r>
      <w:proofErr w:type="spellStart"/>
      <w:r>
        <w:rPr>
          <w:rStyle w:val="c11"/>
          <w:rFonts w:eastAsia="SimSun"/>
        </w:rPr>
        <w:t>микрогрупп</w:t>
      </w:r>
      <w:proofErr w:type="spellEnd"/>
      <w:r>
        <w:rPr>
          <w:rStyle w:val="c11"/>
          <w:rFonts w:eastAsia="SimSun"/>
        </w:rPr>
        <w:t>,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w:t>
      </w:r>
    </w:p>
    <w:p w:rsidR="00AB69EB" w:rsidRDefault="00AB69EB" w:rsidP="00AF5456">
      <w:pPr>
        <w:widowControl w:val="0"/>
        <w:tabs>
          <w:tab w:val="left" w:pos="360"/>
          <w:tab w:val="left" w:pos="9781"/>
        </w:tabs>
        <w:jc w:val="both"/>
        <w:rPr>
          <w:b/>
          <w:i/>
        </w:rPr>
      </w:pPr>
      <w:r>
        <w:rPr>
          <w:b/>
          <w:i/>
        </w:rPr>
        <w:t xml:space="preserve">Специальные принципы </w:t>
      </w:r>
    </w:p>
    <w:p w:rsidR="00AB69EB" w:rsidRDefault="00AB69EB" w:rsidP="00AF5456">
      <w:pPr>
        <w:jc w:val="both"/>
        <w:rPr>
          <w:rStyle w:val="c11"/>
          <w:rFonts w:eastAsia="SimSun"/>
        </w:rPr>
      </w:pPr>
      <w:r>
        <w:rPr>
          <w:i/>
        </w:rPr>
        <w:t>Принцип педагогического гуманизма и оптимизма.</w:t>
      </w:r>
      <w:r>
        <w:rPr>
          <w:rStyle w:val="c11"/>
          <w:rFonts w:eastAsia="SimSun"/>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AB69EB" w:rsidRDefault="00AB69EB" w:rsidP="00AF5456">
      <w:pPr>
        <w:tabs>
          <w:tab w:val="left" w:pos="9781"/>
        </w:tabs>
        <w:jc w:val="both"/>
        <w:rPr>
          <w:rStyle w:val="c11"/>
          <w:rFonts w:eastAsia="SimSun"/>
        </w:rPr>
      </w:pPr>
      <w:r>
        <w:rPr>
          <w:i/>
          <w:iCs/>
        </w:rPr>
        <w:t>П</w:t>
      </w:r>
      <w:r>
        <w:rPr>
          <w:i/>
        </w:rPr>
        <w:t xml:space="preserve">ринцип социально-адаптирующей направленности образования. </w:t>
      </w:r>
      <w:r>
        <w:rPr>
          <w:rStyle w:val="c11"/>
          <w:rFonts w:eastAsia="SimSun"/>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AB69EB" w:rsidRDefault="00AB69EB" w:rsidP="00AF5456">
      <w:pPr>
        <w:widowControl w:val="0"/>
        <w:tabs>
          <w:tab w:val="left" w:pos="9781"/>
        </w:tabs>
        <w:jc w:val="both"/>
        <w:rPr>
          <w:rStyle w:val="c11"/>
          <w:rFonts w:eastAsia="SimSun"/>
        </w:rPr>
      </w:pPr>
      <w:proofErr w:type="spellStart"/>
      <w:r>
        <w:rPr>
          <w:i/>
        </w:rPr>
        <w:t>Этиопатогенетический</w:t>
      </w:r>
      <w:proofErr w:type="spellEnd"/>
      <w:r>
        <w:rPr>
          <w:i/>
        </w:rPr>
        <w:t xml:space="preserve"> принцип.</w:t>
      </w:r>
      <w:r>
        <w:rPr>
          <w:rStyle w:val="c11"/>
          <w:rFonts w:eastAsia="SimSun"/>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AB69EB" w:rsidRDefault="00AB69EB" w:rsidP="00AF5456">
      <w:pPr>
        <w:widowControl w:val="0"/>
        <w:tabs>
          <w:tab w:val="left" w:pos="9781"/>
        </w:tabs>
        <w:jc w:val="both"/>
        <w:rPr>
          <w:rStyle w:val="c11"/>
          <w:rFonts w:eastAsia="SimSun"/>
        </w:rPr>
      </w:pPr>
      <w:r>
        <w:rPr>
          <w:i/>
        </w:rPr>
        <w:t>Принцип системного подхода к диагностике и коррекции нарушений</w:t>
      </w:r>
      <w:r>
        <w:rPr>
          <w:rStyle w:val="c11"/>
          <w:rFonts w:eastAsia="SimSun"/>
        </w:rPr>
        <w:t xml:space="preserve">. Для построения коррекционной работы необходимо правильно разобраться в структуре дефекта, </w:t>
      </w:r>
      <w:r>
        <w:rPr>
          <w:rStyle w:val="c11"/>
          <w:rFonts w:eastAsia="SimSun"/>
        </w:rPr>
        <w:lastRenderedPageBreak/>
        <w:t>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AB69EB" w:rsidRDefault="00AB69EB" w:rsidP="00AF5456">
      <w:pPr>
        <w:widowControl w:val="0"/>
        <w:tabs>
          <w:tab w:val="left" w:pos="9781"/>
        </w:tabs>
        <w:jc w:val="both"/>
        <w:rPr>
          <w:rStyle w:val="c11"/>
          <w:rFonts w:eastAsia="SimSun"/>
        </w:rPr>
      </w:pPr>
      <w:r>
        <w:rPr>
          <w:i/>
        </w:rPr>
        <w:t>Принцип комплексного подхода к диагностике и коррекции нарушений</w:t>
      </w:r>
      <w:r>
        <w:rPr>
          <w:rStyle w:val="c11"/>
          <w:rFonts w:eastAsia="SimSun"/>
        </w:rPr>
        <w:t>.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AB69EB" w:rsidRDefault="00AB69EB" w:rsidP="00AF5456">
      <w:pPr>
        <w:widowControl w:val="0"/>
        <w:tabs>
          <w:tab w:val="left" w:pos="9781"/>
        </w:tabs>
        <w:jc w:val="both"/>
        <w:rPr>
          <w:rStyle w:val="c11"/>
          <w:rFonts w:eastAsia="SimSun"/>
        </w:rPr>
      </w:pPr>
      <w:r>
        <w:rPr>
          <w:i/>
          <w:iCs/>
        </w:rPr>
        <w:t xml:space="preserve">Принцип коррекционно-компенсирующей направленности </w:t>
      </w:r>
      <w:r>
        <w:rPr>
          <w:rStyle w:val="c11"/>
          <w:rFonts w:eastAsia="SimSun"/>
          <w:i/>
          <w:iCs/>
        </w:rPr>
        <w:t xml:space="preserve">образования. </w:t>
      </w:r>
      <w:r>
        <w:rPr>
          <w:rStyle w:val="c11"/>
          <w:rFonts w:eastAsia="SimSun"/>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AB69EB" w:rsidRDefault="00AB69EB" w:rsidP="00AF5456">
      <w:pPr>
        <w:widowControl w:val="0"/>
        <w:tabs>
          <w:tab w:val="left" w:pos="9781"/>
        </w:tabs>
        <w:jc w:val="both"/>
        <w:rPr>
          <w:rStyle w:val="c11"/>
          <w:rFonts w:eastAsia="SimSun"/>
        </w:rPr>
      </w:pPr>
      <w:r>
        <w:rPr>
          <w:i/>
        </w:rPr>
        <w:t xml:space="preserve">Принцип опоры на закономерности онтогенетического развития. </w:t>
      </w:r>
      <w:r>
        <w:rPr>
          <w:rStyle w:val="c11"/>
          <w:rFonts w:eastAsia="SimSun"/>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Pr>
          <w:bCs/>
          <w:i/>
          <w:iCs/>
        </w:rPr>
        <w:t xml:space="preserve"> положение о соотношении функциональности и стадиальности детского развития.</w:t>
      </w:r>
      <w:r>
        <w:rPr>
          <w:rStyle w:val="c11"/>
          <w:rFonts w:eastAsia="SimSun"/>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AB69EB" w:rsidRDefault="00AB69EB" w:rsidP="00AF5456">
      <w:pPr>
        <w:widowControl w:val="0"/>
        <w:tabs>
          <w:tab w:val="left" w:pos="9781"/>
        </w:tabs>
        <w:jc w:val="both"/>
        <w:rPr>
          <w:rStyle w:val="c11"/>
          <w:rFonts w:eastAsia="SimSun"/>
        </w:rPr>
      </w:pPr>
      <w:r>
        <w:rPr>
          <w:i/>
        </w:rPr>
        <w:t>Принцип единства диагностики и коррекции</w:t>
      </w:r>
      <w:r>
        <w:rPr>
          <w:rStyle w:val="c11"/>
          <w:rFonts w:eastAsia="SimSun"/>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AB69EB" w:rsidRDefault="00AB69EB" w:rsidP="00AF5456">
      <w:pPr>
        <w:widowControl w:val="0"/>
        <w:tabs>
          <w:tab w:val="left" w:pos="9356"/>
        </w:tabs>
        <w:jc w:val="both"/>
        <w:rPr>
          <w:rStyle w:val="c11"/>
          <w:rFonts w:eastAsia="SimSun"/>
        </w:rPr>
      </w:pPr>
      <w:r>
        <w:rPr>
          <w:i/>
        </w:rPr>
        <w:t>Принцип приоритетности коррекции каузального типа</w:t>
      </w:r>
      <w:r>
        <w:rPr>
          <w:rStyle w:val="c11"/>
          <w:rFonts w:eastAsia="SimSun"/>
        </w:rPr>
        <w:t xml:space="preserve">. В зависимости от цели и </w:t>
      </w:r>
      <w:r>
        <w:rPr>
          <w:rStyle w:val="c11"/>
          <w:rFonts w:eastAsia="SimSun"/>
        </w:rPr>
        <w:lastRenderedPageBreak/>
        <w:t xml:space="preserve">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w:t>
      </w:r>
      <w:proofErr w:type="gramStart"/>
      <w:r>
        <w:rPr>
          <w:rStyle w:val="c11"/>
          <w:rFonts w:eastAsia="SimSun"/>
        </w:rPr>
        <w:t>Каузальная</w:t>
      </w:r>
      <w:proofErr w:type="gramEnd"/>
      <w:r>
        <w:rPr>
          <w:rStyle w:val="c11"/>
          <w:rFonts w:eastAsia="SimSun"/>
        </w:rPr>
        <w:t xml:space="preserve">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w:t>
      </w:r>
      <w:proofErr w:type="gramStart"/>
      <w:r>
        <w:rPr>
          <w:rStyle w:val="c11"/>
          <w:rFonts w:eastAsia="SimSun"/>
        </w:rPr>
        <w:t>каузальная</w:t>
      </w:r>
      <w:proofErr w:type="gramEnd"/>
      <w:r>
        <w:rPr>
          <w:rStyle w:val="c11"/>
          <w:rFonts w:eastAsia="SimSun"/>
        </w:rPr>
        <w:t>.</w:t>
      </w:r>
    </w:p>
    <w:p w:rsidR="00AB69EB" w:rsidRDefault="00AB69EB" w:rsidP="00AF5456">
      <w:pPr>
        <w:widowControl w:val="0"/>
        <w:tabs>
          <w:tab w:val="left" w:pos="9356"/>
        </w:tabs>
        <w:jc w:val="both"/>
        <w:rPr>
          <w:rStyle w:val="c11"/>
          <w:rFonts w:eastAsia="SimSun"/>
        </w:rPr>
      </w:pPr>
      <w:r>
        <w:rPr>
          <w:i/>
        </w:rPr>
        <w:t xml:space="preserve">Принцип единства в реализации коррекционных, профилактических и развивающих задач. </w:t>
      </w:r>
      <w:r>
        <w:rPr>
          <w:rStyle w:val="c11"/>
          <w:rFonts w:eastAsia="SimSun"/>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AB69EB" w:rsidRDefault="00AB69EB" w:rsidP="00AF5456">
      <w:pPr>
        <w:widowControl w:val="0"/>
        <w:tabs>
          <w:tab w:val="left" w:pos="9356"/>
        </w:tabs>
        <w:jc w:val="both"/>
        <w:rPr>
          <w:rStyle w:val="c11"/>
          <w:rFonts w:eastAsia="SimSun"/>
        </w:rPr>
      </w:pPr>
      <w:r>
        <w:rPr>
          <w:i/>
        </w:rPr>
        <w:t xml:space="preserve">Принцип реализации </w:t>
      </w:r>
      <w:proofErr w:type="spellStart"/>
      <w:r>
        <w:rPr>
          <w:i/>
        </w:rPr>
        <w:t>деятельностного</w:t>
      </w:r>
      <w:proofErr w:type="spellEnd"/>
      <w:r>
        <w:rPr>
          <w:i/>
        </w:rPr>
        <w:t xml:space="preserve"> подхода в обучении и воспитании. </w:t>
      </w:r>
      <w:r>
        <w:t>В рамках</w:t>
      </w:r>
      <w:r>
        <w:rPr>
          <w:rStyle w:val="c11"/>
          <w:rFonts w:eastAsia="SimSun"/>
        </w:rPr>
        <w:t xml:space="preserve">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w:t>
      </w:r>
      <w:proofErr w:type="spellStart"/>
      <w:r>
        <w:rPr>
          <w:rStyle w:val="c11"/>
          <w:rFonts w:eastAsia="SimSun"/>
        </w:rPr>
        <w:t>деятельностного</w:t>
      </w:r>
      <w:proofErr w:type="spellEnd"/>
      <w:r>
        <w:rPr>
          <w:rStyle w:val="c11"/>
          <w:rFonts w:eastAsia="SimSun"/>
        </w:rPr>
        <w:t xml:space="preserve">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w:t>
      </w:r>
      <w:proofErr w:type="spellStart"/>
      <w:r>
        <w:rPr>
          <w:rStyle w:val="c11"/>
          <w:rFonts w:eastAsia="SimSun"/>
        </w:rPr>
        <w:t>ориентировочно-операционального</w:t>
      </w:r>
      <w:proofErr w:type="spellEnd"/>
      <w:r>
        <w:rPr>
          <w:rStyle w:val="c11"/>
          <w:rFonts w:eastAsia="SimSun"/>
        </w:rPr>
        <w:t xml:space="preserve">,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w:t>
      </w:r>
      <w:proofErr w:type="spellStart"/>
      <w:r>
        <w:rPr>
          <w:rStyle w:val="c11"/>
          <w:rFonts w:eastAsia="SimSun"/>
        </w:rPr>
        <w:t>деятельностной</w:t>
      </w:r>
      <w:proofErr w:type="spellEnd"/>
      <w:r>
        <w:rPr>
          <w:rStyle w:val="c11"/>
          <w:rFonts w:eastAsia="SimSun"/>
        </w:rPr>
        <w:t xml:space="preserve">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rsidR="00AB69EB" w:rsidRDefault="00AB69EB" w:rsidP="00AF5456">
      <w:pPr>
        <w:tabs>
          <w:tab w:val="left" w:pos="709"/>
          <w:tab w:val="left" w:pos="9356"/>
        </w:tabs>
        <w:jc w:val="both"/>
        <w:rPr>
          <w:rStyle w:val="c11"/>
          <w:rFonts w:eastAsia="SimSun"/>
        </w:rPr>
      </w:pPr>
      <w:r>
        <w:rPr>
          <w:i/>
        </w:rPr>
        <w:t xml:space="preserve">Принцип ранней педагогической помощи. </w:t>
      </w:r>
      <w:r>
        <w:t xml:space="preserve">Многие </w:t>
      </w:r>
      <w:proofErr w:type="spellStart"/>
      <w:r>
        <w:t>сензитивные</w:t>
      </w:r>
      <w:proofErr w:type="spellEnd"/>
      <w:r>
        <w:t xml:space="preserve"> периоды</w:t>
      </w:r>
      <w:r>
        <w:rPr>
          <w:rStyle w:val="c11"/>
          <w:rFonts w:eastAsia="SimSun"/>
        </w:rPr>
        <w:t xml:space="preserve">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AB69EB" w:rsidRDefault="00AB69EB" w:rsidP="00AF5456">
      <w:pPr>
        <w:tabs>
          <w:tab w:val="left" w:pos="851"/>
          <w:tab w:val="left" w:pos="9356"/>
        </w:tabs>
        <w:jc w:val="both"/>
        <w:rPr>
          <w:rStyle w:val="c11"/>
          <w:rFonts w:eastAsia="SimSun"/>
        </w:rPr>
      </w:pPr>
      <w:r>
        <w:rPr>
          <w:i/>
        </w:rPr>
        <w:t xml:space="preserve">Принцип комплексного применения </w:t>
      </w:r>
      <w:r>
        <w:rPr>
          <w:rStyle w:val="c11"/>
          <w:rFonts w:eastAsia="SimSun"/>
        </w:rPr>
        <w:t xml:space="preserve">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w:t>
      </w:r>
      <w:proofErr w:type="spellStart"/>
      <w:r>
        <w:rPr>
          <w:rStyle w:val="c11"/>
          <w:rFonts w:eastAsia="SimSun"/>
        </w:rPr>
        <w:t>ар</w:t>
      </w:r>
      <w:proofErr w:type="gramStart"/>
      <w:r>
        <w:rPr>
          <w:rStyle w:val="c11"/>
          <w:rFonts w:eastAsia="SimSun"/>
        </w:rPr>
        <w:t>т</w:t>
      </w:r>
      <w:proofErr w:type="spellEnd"/>
      <w:r>
        <w:rPr>
          <w:rStyle w:val="c11"/>
          <w:rFonts w:eastAsia="SimSun"/>
        </w:rPr>
        <w:t>-</w:t>
      </w:r>
      <w:proofErr w:type="gramEnd"/>
      <w:r>
        <w:rPr>
          <w:rStyle w:val="c11"/>
          <w:rFonts w:eastAsia="SimSun"/>
        </w:rPr>
        <w:t xml:space="preserve">, </w:t>
      </w:r>
      <w:proofErr w:type="spellStart"/>
      <w:r>
        <w:rPr>
          <w:rStyle w:val="c11"/>
          <w:rFonts w:eastAsia="SimSun"/>
        </w:rPr>
        <w:t>сказко</w:t>
      </w:r>
      <w:proofErr w:type="spellEnd"/>
      <w:r>
        <w:rPr>
          <w:rStyle w:val="c11"/>
          <w:rFonts w:eastAsia="SimSun"/>
        </w:rPr>
        <w:t xml:space="preserve">-, </w:t>
      </w:r>
      <w:proofErr w:type="spellStart"/>
      <w:r>
        <w:rPr>
          <w:rStyle w:val="c11"/>
          <w:rFonts w:eastAsia="SimSun"/>
        </w:rPr>
        <w:t>игротерапии</w:t>
      </w:r>
      <w:proofErr w:type="spellEnd"/>
      <w:r>
        <w:rPr>
          <w:rStyle w:val="c11"/>
          <w:rFonts w:eastAsia="SimSun"/>
        </w:rPr>
        <w:t>).</w:t>
      </w:r>
    </w:p>
    <w:p w:rsidR="00AB69EB" w:rsidRDefault="00AB69EB" w:rsidP="00AF5456">
      <w:pPr>
        <w:tabs>
          <w:tab w:val="left" w:pos="851"/>
          <w:tab w:val="left" w:pos="9356"/>
        </w:tabs>
        <w:jc w:val="both"/>
        <w:rPr>
          <w:rStyle w:val="c11"/>
          <w:rFonts w:eastAsia="SimSun"/>
        </w:rPr>
      </w:pPr>
      <w:r>
        <w:rPr>
          <w:i/>
        </w:rPr>
        <w:t xml:space="preserve">Принцип развития коммуникации, речевой деятельности и языка, как средства, обеспечивающего развитие речи и мышления. </w:t>
      </w:r>
      <w:r>
        <w:rPr>
          <w:rStyle w:val="c11"/>
          <w:rFonts w:eastAsia="SimSun"/>
        </w:rPr>
        <w:t xml:space="preserve">Нормально развивающийся ребенок с первых месяцев жизни, находясь в языковой среде и активно взаимодействуя с </w:t>
      </w:r>
      <w:r>
        <w:rPr>
          <w:rStyle w:val="c11"/>
          <w:rFonts w:eastAsia="SimSun"/>
        </w:rPr>
        <w:lastRenderedPageBreak/>
        <w:t xml:space="preserve">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AB69EB" w:rsidRDefault="00AB69EB" w:rsidP="00AF5456">
      <w:pPr>
        <w:tabs>
          <w:tab w:val="left" w:pos="709"/>
          <w:tab w:val="left" w:pos="9356"/>
        </w:tabs>
        <w:jc w:val="both"/>
        <w:rPr>
          <w:rStyle w:val="c11"/>
          <w:rFonts w:eastAsia="SimSun"/>
        </w:rPr>
      </w:pPr>
      <w:r>
        <w:rPr>
          <w:i/>
        </w:rPr>
        <w:t>Принцип личностно-ориентированного взаимодействия</w:t>
      </w:r>
      <w:r>
        <w:rPr>
          <w:rStyle w:val="c11"/>
          <w:rFonts w:eastAsia="SimSun"/>
        </w:rPr>
        <w:t xml:space="preserve"> взрослого с ребенком указывает на признание </w:t>
      </w:r>
      <w:proofErr w:type="spellStart"/>
      <w:r>
        <w:rPr>
          <w:rStyle w:val="c11"/>
          <w:rFonts w:eastAsia="SimSun"/>
        </w:rPr>
        <w:t>самоценности</w:t>
      </w:r>
      <w:proofErr w:type="spellEnd"/>
      <w:r>
        <w:rPr>
          <w:rStyle w:val="c11"/>
          <w:rFonts w:eastAsia="SimSun"/>
        </w:rPr>
        <w:t xml:space="preserve"> личности ребенка, необходимости активного его участия в познавательной и практической деятельности.</w:t>
      </w:r>
    </w:p>
    <w:p w:rsidR="00AB69EB" w:rsidRDefault="00AB69EB" w:rsidP="00AF5456">
      <w:pPr>
        <w:tabs>
          <w:tab w:val="left" w:pos="709"/>
          <w:tab w:val="left" w:pos="9356"/>
        </w:tabs>
        <w:jc w:val="both"/>
        <w:rPr>
          <w:rStyle w:val="c11"/>
          <w:rFonts w:eastAsia="SimSun"/>
        </w:rPr>
      </w:pPr>
      <w:r>
        <w:rPr>
          <w:i/>
        </w:rPr>
        <w:t xml:space="preserve">Принцип необходимости специального педагогического руководства. </w:t>
      </w:r>
      <w:r>
        <w:t>П</w:t>
      </w:r>
      <w:r>
        <w:rPr>
          <w:rStyle w:val="c11"/>
          <w:rFonts w:eastAsia="SimSun"/>
        </w:rPr>
        <w:t xml:space="preserve">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Pr>
          <w:rStyle w:val="c11"/>
          <w:rFonts w:eastAsia="SimSun"/>
        </w:rPr>
        <w:t>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АООП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w:t>
      </w:r>
      <w:proofErr w:type="gramEnd"/>
      <w:r>
        <w:rPr>
          <w:rStyle w:val="c11"/>
          <w:rFonts w:eastAsia="SimSun"/>
        </w:rPr>
        <w:t xml:space="preserve"> в процессе коррекционно-развивающей работы. </w:t>
      </w:r>
    </w:p>
    <w:p w:rsidR="00AB69EB" w:rsidRDefault="00AB69EB" w:rsidP="00AF5456">
      <w:pPr>
        <w:tabs>
          <w:tab w:val="left" w:pos="567"/>
          <w:tab w:val="left" w:pos="9356"/>
        </w:tabs>
        <w:jc w:val="both"/>
      </w:pPr>
      <w:r>
        <w:rPr>
          <w:i/>
        </w:rPr>
        <w:t xml:space="preserve">Принцип </w:t>
      </w:r>
      <w:r>
        <w:rPr>
          <w:bCs/>
          <w:i/>
        </w:rPr>
        <w:t xml:space="preserve">вариативности коррекционно-развивающего образования </w:t>
      </w:r>
      <w: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AB69EB" w:rsidRDefault="00AB69EB" w:rsidP="00AF5456">
      <w:pPr>
        <w:tabs>
          <w:tab w:val="left" w:pos="567"/>
          <w:tab w:val="left" w:pos="9356"/>
        </w:tabs>
        <w:jc w:val="both"/>
        <w:rPr>
          <w:rStyle w:val="c11"/>
          <w:rFonts w:eastAsia="SimSun"/>
        </w:rPr>
      </w:pPr>
      <w:r>
        <w:rPr>
          <w:i/>
        </w:rPr>
        <w:t>Принцип активного привлечения ближайшего социального окружения к работе с ребенком</w:t>
      </w:r>
      <w:r>
        <w:rPr>
          <w:rStyle w:val="37"/>
          <w:rFonts w:eastAsia="SimSun"/>
        </w:rPr>
        <w:t xml:space="preserve">. </w:t>
      </w:r>
      <w:r>
        <w:rPr>
          <w:rStyle w:val="c11"/>
          <w:rFonts w:eastAsia="SimSun"/>
        </w:rPr>
        <w:t xml:space="preserve">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w:t>
      </w:r>
      <w:proofErr w:type="gramStart"/>
      <w:r>
        <w:rPr>
          <w:rStyle w:val="c11"/>
          <w:rFonts w:eastAsia="SimSun"/>
        </w:rPr>
        <w:t>принять</w:t>
      </w:r>
      <w:proofErr w:type="gramEnd"/>
      <w:r>
        <w:rPr>
          <w:rStyle w:val="c11"/>
          <w:rFonts w:eastAsia="SimSun"/>
        </w:rPr>
        <w:t xml:space="preserve"> и реализовать новые способы общения и взаимодействия с ним, поддержать ребенка в его саморазвитии и самоутверждении.</w:t>
      </w:r>
    </w:p>
    <w:p w:rsidR="00AB69EB" w:rsidRDefault="00AB69EB" w:rsidP="00AF5456">
      <w:pPr>
        <w:tabs>
          <w:tab w:val="left" w:pos="567"/>
          <w:tab w:val="left" w:pos="9356"/>
        </w:tabs>
        <w:jc w:val="both"/>
        <w:rPr>
          <w:rStyle w:val="c11"/>
          <w:rFonts w:eastAsia="SimSun"/>
        </w:rPr>
      </w:pPr>
    </w:p>
    <w:p w:rsidR="00AB69EB" w:rsidRDefault="00AB69EB" w:rsidP="00AF5456">
      <w:pPr>
        <w:pStyle w:val="32"/>
        <w:tabs>
          <w:tab w:val="left" w:pos="9356"/>
        </w:tabs>
        <w:spacing w:after="0" w:line="360" w:lineRule="auto"/>
        <w:ind w:firstLine="0"/>
        <w:rPr>
          <w:b/>
          <w:i/>
          <w:color w:val="00000A"/>
          <w:spacing w:val="0"/>
          <w:sz w:val="24"/>
          <w:szCs w:val="24"/>
        </w:rPr>
      </w:pPr>
      <w:r>
        <w:rPr>
          <w:b/>
          <w:i/>
          <w:color w:val="00000A"/>
          <w:spacing w:val="0"/>
          <w:sz w:val="24"/>
          <w:szCs w:val="24"/>
        </w:rPr>
        <w:t>Подходы к построению АООП</w:t>
      </w:r>
    </w:p>
    <w:p w:rsidR="00AB69EB" w:rsidRDefault="00AB69EB" w:rsidP="00AF5456">
      <w:pPr>
        <w:tabs>
          <w:tab w:val="left" w:pos="9356"/>
        </w:tabs>
        <w:jc w:val="both"/>
      </w:pPr>
      <w:r>
        <w:t xml:space="preserve">В 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w:t>
      </w:r>
      <w:proofErr w:type="spellStart"/>
      <w:r>
        <w:t>самоценности</w:t>
      </w:r>
      <w:proofErr w:type="spellEnd"/>
      <w:r>
        <w:t xml:space="preserve">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AB69EB" w:rsidRPr="009C6F36" w:rsidRDefault="00AB69EB" w:rsidP="00AF5456">
      <w:pPr>
        <w:pStyle w:val="a7"/>
        <w:tabs>
          <w:tab w:val="left" w:pos="9356"/>
        </w:tabs>
        <w:ind w:left="0" w:firstLine="709"/>
        <w:jc w:val="both"/>
        <w:rPr>
          <w:color w:val="FF0000"/>
        </w:rPr>
      </w:pPr>
      <w:r>
        <w:rPr>
          <w:rStyle w:val="c11"/>
          <w:rFonts w:eastAsia="Calibri"/>
        </w:rPr>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w:t>
      </w:r>
    </w:p>
    <w:p w:rsidR="00AB69EB" w:rsidRDefault="00AB69EB" w:rsidP="00AF5456">
      <w:pPr>
        <w:tabs>
          <w:tab w:val="left" w:pos="9356"/>
        </w:tabs>
        <w:jc w:val="both"/>
      </w:pPr>
      <w:r>
        <w:t xml:space="preserve">Программой предусмотрен </w:t>
      </w:r>
      <w:r>
        <w:rPr>
          <w:b/>
          <w:i/>
        </w:rPr>
        <w:t>гибкий подход</w:t>
      </w:r>
      <w:r>
        <w:t xml:space="preserve"> к отбору образовательного и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Предполагается возможность перехода от одного варианта программы к другому. </w:t>
      </w:r>
    </w:p>
    <w:p w:rsidR="00AB69EB" w:rsidRDefault="00AB69EB" w:rsidP="00AF5456">
      <w:pPr>
        <w:tabs>
          <w:tab w:val="left" w:pos="9356"/>
        </w:tabs>
        <w:jc w:val="both"/>
      </w:pPr>
      <w: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w:t>
      </w:r>
      <w:proofErr w:type="gramStart"/>
      <w:r>
        <w:t>со</w:t>
      </w:r>
      <w:proofErr w:type="gramEnd"/>
      <w:r>
        <w:t xml:space="preserve"> взрослым деятельности, и в режимные </w:t>
      </w:r>
      <w:r>
        <w:lastRenderedPageBreak/>
        <w:t>моменты. Тщательно продумывается развивающая среда для организации свободной деятельности детей. В коррекционно-развивающий проце</w:t>
      </w:r>
      <w:proofErr w:type="gramStart"/>
      <w:r>
        <w:t>сс вкл</w:t>
      </w:r>
      <w:proofErr w:type="gramEnd"/>
      <w:r>
        <w:t>ючаются не только специалисты (учителя-дефектологи, учителя-логопеды, педагоги-психологи), но и воспитатели, музыкальный руководитель, инструктор по физкультуре.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w:t>
      </w:r>
    </w:p>
    <w:p w:rsidR="00AB69EB" w:rsidRDefault="00AB69EB" w:rsidP="00AF5456">
      <w:pPr>
        <w:widowControl w:val="0"/>
        <w:tabs>
          <w:tab w:val="left" w:pos="9356"/>
        </w:tabs>
        <w:jc w:val="both"/>
        <w:rPr>
          <w:bCs/>
          <w:iCs/>
        </w:rPr>
      </w:pPr>
      <w:r>
        <w:t xml:space="preserve">Все </w:t>
      </w:r>
      <w:r>
        <w:rPr>
          <w:bCs/>
          <w:iCs/>
        </w:rPr>
        <w:t>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AB69EB" w:rsidRPr="00C34F01" w:rsidRDefault="00AB69EB" w:rsidP="00AF5456">
      <w:pPr>
        <w:tabs>
          <w:tab w:val="left" w:pos="360"/>
          <w:tab w:val="left" w:pos="9356"/>
        </w:tabs>
        <w:jc w:val="both"/>
        <w:rPr>
          <w:b/>
        </w:rPr>
      </w:pPr>
    </w:p>
    <w:p w:rsidR="000D4BD0" w:rsidRPr="00C34F01" w:rsidRDefault="00AB69EB" w:rsidP="00AF5456">
      <w:pPr>
        <w:tabs>
          <w:tab w:val="left" w:pos="9356"/>
        </w:tabs>
        <w:suppressAutoHyphens w:val="0"/>
        <w:spacing w:after="200"/>
        <w:jc w:val="both"/>
        <w:rPr>
          <w:b/>
          <w:bCs/>
          <w:iCs/>
        </w:rPr>
      </w:pPr>
      <w:bookmarkStart w:id="3" w:name="_Toc487462025"/>
      <w:bookmarkEnd w:id="3"/>
      <w:r w:rsidRPr="00C34F01">
        <w:rPr>
          <w:b/>
        </w:rPr>
        <w:t>1.2.</w:t>
      </w:r>
      <w:r w:rsidR="000D4BD0" w:rsidRPr="00C34F01">
        <w:rPr>
          <w:b/>
        </w:rPr>
        <w:t>Значимые для разработки и реализации Программы характеристики</w:t>
      </w:r>
    </w:p>
    <w:p w:rsidR="000D4BD0" w:rsidRPr="00C34F01" w:rsidRDefault="000D4BD0" w:rsidP="00AF5456">
      <w:pPr>
        <w:widowControl w:val="0"/>
        <w:tabs>
          <w:tab w:val="left" w:pos="9781"/>
        </w:tabs>
        <w:jc w:val="both"/>
        <w:rPr>
          <w:b/>
          <w:iCs/>
        </w:rPr>
      </w:pPr>
      <w:r w:rsidRPr="00C34F01">
        <w:rPr>
          <w:b/>
          <w:iCs/>
        </w:rPr>
        <w:t>Клинико-психолого-педагогическая характеристика детей раннего и дошкольного возраста с задержкой психического развития</w:t>
      </w:r>
    </w:p>
    <w:p w:rsidR="000D4BD0" w:rsidRDefault="000D4BD0" w:rsidP="00AF5456">
      <w:pPr>
        <w:tabs>
          <w:tab w:val="left" w:pos="9781"/>
        </w:tabs>
        <w:jc w:val="both"/>
      </w:pPr>
      <w: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Pr>
          <w:bCs/>
        </w:rPr>
        <w:t xml:space="preserve"> Это понятие </w:t>
      </w:r>
      <w:r>
        <w:t>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rPr>
          <w:lang w:val="en-US"/>
        </w:rPr>
        <w:t>F</w:t>
      </w:r>
      <w:r>
        <w:t xml:space="preserve">84). </w:t>
      </w:r>
    </w:p>
    <w:p w:rsidR="000D4BD0" w:rsidRDefault="000D4BD0" w:rsidP="00AF5456">
      <w:pPr>
        <w:tabs>
          <w:tab w:val="left" w:pos="720"/>
          <w:tab w:val="left" w:pos="9781"/>
        </w:tabs>
        <w:jc w:val="both"/>
        <w:rPr>
          <w:rFonts w:eastAsia="SchoolBookAC"/>
        </w:rPr>
      </w:pPr>
      <w: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w:t>
      </w:r>
      <w:proofErr w:type="spellStart"/>
      <w:r>
        <w:t>энцефалопатических</w:t>
      </w:r>
      <w:proofErr w:type="spellEnd"/>
      <w:r>
        <w:t xml:space="preserve"> расстройств. </w:t>
      </w:r>
      <w:r>
        <w:rPr>
          <w:rFonts w:eastAsia="SchoolBookAC"/>
        </w:rPr>
        <w:t xml:space="preserve">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0D4BD0" w:rsidRDefault="000D4BD0" w:rsidP="00AF5456">
      <w:pPr>
        <w:jc w:val="both"/>
      </w:pPr>
      <w:r>
        <w:t xml:space="preserve">Патогенетической основой ЗПР является перенесенное органическое поражение центральной нервной системы, ее </w:t>
      </w:r>
      <w:proofErr w:type="spellStart"/>
      <w:r>
        <w:t>резидуально-органическая</w:t>
      </w:r>
      <w:proofErr w:type="spellEnd"/>
      <w:r>
        <w:t xml:space="preserve">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rsidR="000D4BD0" w:rsidRDefault="000D4BD0" w:rsidP="00AF5456">
      <w:pPr>
        <w:jc w:val="both"/>
      </w:pPr>
      <w: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w:t>
      </w:r>
      <w:proofErr w:type="gramStart"/>
      <w:r>
        <w:t>ранняя</w:t>
      </w:r>
      <w:proofErr w:type="gramEnd"/>
      <w:r>
        <w:t xml:space="preserve"> социальная депривация. </w:t>
      </w:r>
    </w:p>
    <w:p w:rsidR="000D4BD0" w:rsidRDefault="000D4BD0" w:rsidP="00AF5456">
      <w:pPr>
        <w:tabs>
          <w:tab w:val="left" w:pos="720"/>
          <w:tab w:val="left" w:pos="9781"/>
        </w:tabs>
        <w:jc w:val="both"/>
        <w:rPr>
          <w:rFonts w:eastAsia="SchoolBookAC"/>
        </w:rPr>
      </w:pPr>
      <w:r>
        <w:rPr>
          <w:rStyle w:val="c11"/>
          <w:rFonts w:eastAsia="SimSun"/>
        </w:rPr>
        <w:t>М</w:t>
      </w:r>
      <w:r>
        <w:rPr>
          <w:rStyle w:val="c11"/>
          <w:rFonts w:eastAsia="SchoolBookAC"/>
        </w:rPr>
        <w:t xml:space="preserve">ногообразие проявлений ЗПР обусловлено тем, что локализация, глубина, степень повреждений и незрелости структур мозга могут быть различными. </w:t>
      </w:r>
      <w:r>
        <w:rPr>
          <w:rFonts w:eastAsia="SchoolBookAC"/>
        </w:rPr>
        <w:t xml:space="preserve">Развитие ребенка с ЗПР проходит на фоне сочетания </w:t>
      </w:r>
      <w:proofErr w:type="spellStart"/>
      <w:r>
        <w:rPr>
          <w:rFonts w:eastAsia="SchoolBookAC"/>
        </w:rPr>
        <w:t>дефицитарных</w:t>
      </w:r>
      <w:proofErr w:type="spellEnd"/>
      <w:r>
        <w:rPr>
          <w:rFonts w:eastAsia="SchoolBookAC"/>
        </w:rPr>
        <w:t xml:space="preserve"> функций и/или функционально незрелых с </w:t>
      </w:r>
      <w:proofErr w:type="gramStart"/>
      <w:r>
        <w:rPr>
          <w:rFonts w:eastAsia="SchoolBookAC"/>
        </w:rPr>
        <w:t>сохранными</w:t>
      </w:r>
      <w:proofErr w:type="gramEnd"/>
      <w:r>
        <w:rPr>
          <w:rFonts w:eastAsia="SchoolBookAC"/>
        </w:rPr>
        <w:t xml:space="preserve">. </w:t>
      </w:r>
    </w:p>
    <w:p w:rsidR="000D4BD0" w:rsidRPr="002E4727" w:rsidRDefault="000D4BD0" w:rsidP="00AF5456">
      <w:pPr>
        <w:pStyle w:val="32"/>
        <w:spacing w:after="0" w:line="240" w:lineRule="auto"/>
        <w:rPr>
          <w:rStyle w:val="c11"/>
          <w:rFonts w:eastAsia="SchoolBookAC"/>
          <w:color w:val="00000A"/>
        </w:rPr>
      </w:pPr>
      <w:r w:rsidRPr="002E4727">
        <w:rPr>
          <w:rStyle w:val="c11"/>
          <w:color w:val="00000A"/>
        </w:rPr>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sidRPr="002E4727">
        <w:rPr>
          <w:rStyle w:val="c11"/>
          <w:rFonts w:eastAsia="SchoolBookAC"/>
          <w:color w:val="00000A"/>
        </w:rPr>
        <w:t>торичные наслоения, чаще всего связанные с социальной ситуацией развития, еще более усиливают внутригрупповые различия</w:t>
      </w:r>
      <w:r w:rsidR="00C4130C" w:rsidRPr="002E4727">
        <w:rPr>
          <w:rStyle w:val="c11"/>
          <w:rFonts w:eastAsia="SchoolBookAC"/>
          <w:color w:val="00000A"/>
        </w:rPr>
        <w:t>.</w:t>
      </w:r>
    </w:p>
    <w:p w:rsidR="000D4BD0" w:rsidRPr="002E4727" w:rsidRDefault="000D4BD0" w:rsidP="00AF5456">
      <w:pPr>
        <w:tabs>
          <w:tab w:val="left" w:pos="9781"/>
        </w:tabs>
        <w:jc w:val="both"/>
      </w:pPr>
      <w:r w:rsidRPr="002E4727">
        <w:lastRenderedPageBreak/>
        <w:t xml:space="preserve">В соответствии с классификацией </w:t>
      </w:r>
      <w:r w:rsidRPr="002E4727">
        <w:rPr>
          <w:bCs/>
          <w:i/>
        </w:rPr>
        <w:t xml:space="preserve">К.С. Лебединской </w:t>
      </w:r>
      <w:r w:rsidRPr="002E4727">
        <w:rPr>
          <w:bCs/>
        </w:rPr>
        <w:t xml:space="preserve">традиционно </w:t>
      </w:r>
      <w:r w:rsidRPr="002E4727">
        <w:t>различают че</w:t>
      </w:r>
      <w:r w:rsidR="002E4727" w:rsidRPr="002E4727">
        <w:t xml:space="preserve">тыре основных варианта ЗПР </w:t>
      </w:r>
    </w:p>
    <w:p w:rsidR="000D4BD0" w:rsidRPr="002E4727" w:rsidRDefault="000D4BD0" w:rsidP="00AF5456">
      <w:pPr>
        <w:pStyle w:val="a8"/>
        <w:tabs>
          <w:tab w:val="left" w:pos="9781"/>
        </w:tabs>
        <w:jc w:val="both"/>
      </w:pPr>
      <w:r w:rsidRPr="002E4727">
        <w:rPr>
          <w:i/>
        </w:rPr>
        <w:t>Задержка психического развития конституционального происхождения</w:t>
      </w:r>
      <w:r w:rsidRPr="002E4727">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0D4BD0" w:rsidRPr="002E4727" w:rsidRDefault="000D4BD0" w:rsidP="00AF5456">
      <w:pPr>
        <w:pStyle w:val="a8"/>
        <w:tabs>
          <w:tab w:val="left" w:pos="9781"/>
        </w:tabs>
        <w:jc w:val="both"/>
      </w:pPr>
      <w:r w:rsidRPr="002E4727">
        <w:rPr>
          <w:i/>
        </w:rPr>
        <w:t>Задержка психического развития соматогенного генеза</w:t>
      </w:r>
      <w:r w:rsidRPr="002E4727">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0D4BD0" w:rsidRPr="002E4727" w:rsidRDefault="000D4BD0" w:rsidP="00AF5456">
      <w:pPr>
        <w:jc w:val="both"/>
        <w:rPr>
          <w:rStyle w:val="c11"/>
          <w:rFonts w:eastAsia="SimSun"/>
        </w:rPr>
      </w:pPr>
      <w:r w:rsidRPr="002E4727">
        <w:rPr>
          <w:i/>
        </w:rPr>
        <w:t>Задержка психического развития психогенного генеза.</w:t>
      </w:r>
      <w:r w:rsidRPr="002E4727">
        <w:rPr>
          <w:rStyle w:val="c11"/>
          <w:rFonts w:eastAsia="SimSun"/>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w:t>
      </w:r>
      <w:proofErr w:type="spellStart"/>
      <w:r w:rsidRPr="002E4727">
        <w:rPr>
          <w:rStyle w:val="c11"/>
          <w:rFonts w:eastAsia="SimSun"/>
        </w:rPr>
        <w:t>неврозоподобным</w:t>
      </w:r>
      <w:proofErr w:type="spellEnd"/>
      <w:r w:rsidRPr="002E4727">
        <w:rPr>
          <w:rStyle w:val="c11"/>
          <w:rFonts w:eastAsia="SimSun"/>
        </w:rPr>
        <w:t xml:space="preserve"> нарушениям, и даже к патологическому развитию личности. На первый план выступают нарушения в эмоционально-волевой сфере, снижение работоспособности, </w:t>
      </w:r>
      <w:proofErr w:type="spellStart"/>
      <w:r w:rsidRPr="002E4727">
        <w:rPr>
          <w:rStyle w:val="c11"/>
          <w:rFonts w:eastAsia="SimSun"/>
        </w:rPr>
        <w:t>несформированность</w:t>
      </w:r>
      <w:proofErr w:type="spellEnd"/>
      <w:r w:rsidRPr="002E4727">
        <w:rPr>
          <w:rStyle w:val="c11"/>
          <w:rFonts w:eastAsia="SimSun"/>
        </w:rPr>
        <w:t xml:space="preserve"> произвольной регуляции. Дети не способны к длительным интеллектуальным усилиям, страдает поведенческая сфера.</w:t>
      </w:r>
    </w:p>
    <w:p w:rsidR="000D4BD0" w:rsidRPr="002E4727" w:rsidRDefault="000D4BD0" w:rsidP="00AF5456">
      <w:pPr>
        <w:pStyle w:val="a8"/>
        <w:tabs>
          <w:tab w:val="left" w:pos="9781"/>
        </w:tabs>
        <w:jc w:val="both"/>
      </w:pPr>
      <w:r w:rsidRPr="002E4727">
        <w:rPr>
          <w:i/>
        </w:rPr>
        <w:t xml:space="preserve">Задержка церебрально-органического генеза. </w:t>
      </w:r>
      <w:r w:rsidRPr="002E4727">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w:t>
      </w:r>
      <w:r w:rsidRPr="002E4727">
        <w:br/>
        <w:t>И.Ф. Марковско</w:t>
      </w:r>
      <w:r w:rsidR="002E4727">
        <w:t>й выделены две группы детей</w:t>
      </w:r>
      <w:proofErr w:type="gramStart"/>
      <w:r w:rsidR="002E4727">
        <w:t xml:space="preserve"> </w:t>
      </w:r>
      <w:r w:rsidRPr="002E4727">
        <w:t>.</w:t>
      </w:r>
      <w:proofErr w:type="gramEnd"/>
      <w:r w:rsidRPr="002E4727">
        <w:t xml:space="preserve">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roofErr w:type="gramStart"/>
      <w:r w:rsidRPr="002E4727">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roofErr w:type="gramEnd"/>
    </w:p>
    <w:p w:rsidR="000D4BD0" w:rsidRPr="002E4727" w:rsidRDefault="000D4BD0" w:rsidP="00AF5456">
      <w:pPr>
        <w:jc w:val="both"/>
      </w:pPr>
      <w:r w:rsidRPr="002E4727">
        <w:t xml:space="preserve">И.И. </w:t>
      </w:r>
      <w:proofErr w:type="spellStart"/>
      <w:r w:rsidRPr="002E4727">
        <w:t>Мамайчук</w:t>
      </w:r>
      <w:proofErr w:type="spellEnd"/>
      <w:r w:rsidRPr="002E4727">
        <w:t xml:space="preserve"> выделяет </w:t>
      </w:r>
      <w:r w:rsidRPr="002E4727">
        <w:rPr>
          <w:b/>
          <w:bCs/>
        </w:rPr>
        <w:t>четыре основные группы детей с ЗПР</w:t>
      </w:r>
      <w:proofErr w:type="gramStart"/>
      <w:r w:rsidRPr="002E4727">
        <w:rPr>
          <w:b/>
          <w:bCs/>
        </w:rPr>
        <w:t xml:space="preserve"> </w:t>
      </w:r>
      <w:r w:rsidRPr="002E4727">
        <w:t>:</w:t>
      </w:r>
      <w:proofErr w:type="gramEnd"/>
    </w:p>
    <w:p w:rsidR="000D4BD0" w:rsidRPr="002E4727" w:rsidRDefault="000D4BD0" w:rsidP="00AF5456">
      <w:pPr>
        <w:tabs>
          <w:tab w:val="left" w:pos="1134"/>
        </w:tabs>
        <w:jc w:val="both"/>
      </w:pPr>
      <w:r w:rsidRPr="002E4727">
        <w:t>1.</w:t>
      </w:r>
      <w:r w:rsidRPr="002E4727">
        <w:tab/>
      </w:r>
      <w:r w:rsidRPr="002E4727">
        <w:rPr>
          <w:i/>
          <w:iCs/>
        </w:rPr>
        <w:t xml:space="preserve">Дети с относительной </w:t>
      </w:r>
      <w:proofErr w:type="spellStart"/>
      <w:r w:rsidRPr="002E4727">
        <w:rPr>
          <w:i/>
          <w:iCs/>
        </w:rPr>
        <w:t>сформированностью</w:t>
      </w:r>
      <w:proofErr w:type="spellEnd"/>
      <w:r w:rsidRPr="002E4727">
        <w:rPr>
          <w:i/>
          <w:iCs/>
        </w:rPr>
        <w:t xml:space="preserve"> психических процессов, но сниженной познавательной активностью. </w:t>
      </w:r>
      <w:proofErr w:type="gramStart"/>
      <w:r w:rsidRPr="002E4727">
        <w:t>В этой группе наиболее часто встречаются дети с ЗПР вследствие психофизического инфантилизма и дети с соматогенной и психогенной формами ЗПР.</w:t>
      </w:r>
      <w:proofErr w:type="gramEnd"/>
    </w:p>
    <w:p w:rsidR="000D4BD0" w:rsidRPr="002E4727" w:rsidRDefault="000D4BD0" w:rsidP="00AF5456">
      <w:pPr>
        <w:tabs>
          <w:tab w:val="left" w:pos="851"/>
          <w:tab w:val="left" w:pos="1134"/>
        </w:tabs>
        <w:jc w:val="both"/>
      </w:pPr>
      <w:r w:rsidRPr="002E4727">
        <w:t>2.</w:t>
      </w:r>
      <w:r w:rsidRPr="002E4727">
        <w:tab/>
      </w:r>
      <w:r w:rsidRPr="002E4727">
        <w:rPr>
          <w:i/>
          <w:iCs/>
        </w:rPr>
        <w:t>Дети с неравномерным проявлением познавательной активности и продуктивности.</w:t>
      </w:r>
      <w:r w:rsidRPr="002E4727">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rsidR="000D4BD0" w:rsidRPr="002E4727" w:rsidRDefault="000D4BD0" w:rsidP="00AF5456">
      <w:pPr>
        <w:widowControl w:val="0"/>
        <w:numPr>
          <w:ilvl w:val="0"/>
          <w:numId w:val="44"/>
        </w:numPr>
        <w:tabs>
          <w:tab w:val="left" w:pos="851"/>
          <w:tab w:val="left" w:pos="1134"/>
          <w:tab w:val="left" w:pos="1170"/>
        </w:tabs>
        <w:ind w:left="0" w:right="-139" w:firstLine="0"/>
        <w:jc w:val="both"/>
        <w:textAlignment w:val="baseline"/>
      </w:pPr>
      <w:r w:rsidRPr="002E4727">
        <w:rPr>
          <w:i/>
          <w:iCs/>
        </w:rPr>
        <w:lastRenderedPageBreak/>
        <w:t>Дети с выраженным нарушением интеллектуальной продуктивности, но с достаточной познавательной активностью.</w:t>
      </w:r>
      <w:r w:rsidRPr="002E4727">
        <w:t xml:space="preserve"> В эту группу входят дети с ЗПР церебрально-органического генеза, у которых наблюдается </w:t>
      </w:r>
      <w:proofErr w:type="gramStart"/>
      <w:r w:rsidRPr="002E4727">
        <w:t>выраженная</w:t>
      </w:r>
      <w:proofErr w:type="gramEnd"/>
      <w:r w:rsidRPr="002E4727">
        <w:t xml:space="preserve"> </w:t>
      </w:r>
      <w:proofErr w:type="spellStart"/>
      <w:r w:rsidRPr="002E4727">
        <w:t>дефицитарность</w:t>
      </w:r>
      <w:proofErr w:type="spellEnd"/>
      <w:r w:rsidRPr="002E4727">
        <w:t xml:space="preserve"> отдельных психических функций (памяти, внимания, </w:t>
      </w:r>
      <w:proofErr w:type="spellStart"/>
      <w:r w:rsidRPr="002E4727">
        <w:t>гнозиса</w:t>
      </w:r>
      <w:proofErr w:type="spellEnd"/>
      <w:r w:rsidRPr="002E4727">
        <w:t xml:space="preserve">, </w:t>
      </w:r>
      <w:proofErr w:type="spellStart"/>
      <w:r w:rsidRPr="002E4727">
        <w:t>праксиса</w:t>
      </w:r>
      <w:proofErr w:type="spellEnd"/>
      <w:r w:rsidRPr="002E4727">
        <w:t>).</w:t>
      </w:r>
    </w:p>
    <w:p w:rsidR="000D4BD0" w:rsidRPr="002E4727" w:rsidRDefault="000D4BD0" w:rsidP="00AF5456">
      <w:pPr>
        <w:widowControl w:val="0"/>
        <w:numPr>
          <w:ilvl w:val="0"/>
          <w:numId w:val="44"/>
        </w:numPr>
        <w:tabs>
          <w:tab w:val="left" w:pos="851"/>
          <w:tab w:val="left" w:pos="1134"/>
          <w:tab w:val="left" w:pos="1170"/>
        </w:tabs>
        <w:ind w:left="0" w:right="-139" w:firstLine="0"/>
        <w:jc w:val="both"/>
        <w:textAlignment w:val="baseline"/>
      </w:pPr>
      <w:r w:rsidRPr="002E4727">
        <w:rPr>
          <w:i/>
          <w:iCs/>
        </w:rPr>
        <w:t>Дети, для которых характерно сочетание низкого уровня интеллектуальной продуктивности и слабо выраженной познавательной активности.</w:t>
      </w:r>
      <w:r w:rsidRPr="002E4727">
        <w:t xml:space="preserve"> В эту группу входят дети с тяжелой формой ЗПР церебрально-органического генеза, </w:t>
      </w:r>
      <w:r w:rsidRPr="002E4727">
        <w:rPr>
          <w:shd w:val="clear" w:color="auto" w:fill="FFFFFF"/>
        </w:rPr>
        <w:t>обнаруживающие</w:t>
      </w:r>
      <w:r w:rsidRPr="002E4727">
        <w:t xml:space="preserve"> первичную дефицитность в развитии всех психических функций: внимания, памяти, </w:t>
      </w:r>
      <w:proofErr w:type="spellStart"/>
      <w:r w:rsidRPr="002E4727">
        <w:t>гнозиса</w:t>
      </w:r>
      <w:proofErr w:type="spellEnd"/>
      <w:r w:rsidRPr="002E4727">
        <w:t xml:space="preserve">, </w:t>
      </w:r>
      <w:proofErr w:type="spellStart"/>
      <w:r w:rsidRPr="002E4727">
        <w:t>праксиса</w:t>
      </w:r>
      <w:proofErr w:type="spellEnd"/>
      <w:r w:rsidRPr="002E4727">
        <w:t xml:space="preserve">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rsidR="000D4BD0" w:rsidRPr="002E4727" w:rsidRDefault="000D4BD0" w:rsidP="00AF5456">
      <w:pPr>
        <w:ind w:right="-139"/>
        <w:jc w:val="both"/>
      </w:pPr>
      <w:proofErr w:type="gramStart"/>
      <w:r w:rsidRPr="002E4727">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w:t>
      </w:r>
      <w:proofErr w:type="gramEnd"/>
      <w:r w:rsidRPr="002E4727">
        <w:t xml:space="preserve">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0D4BD0" w:rsidRPr="002E4727" w:rsidRDefault="000D4BD0" w:rsidP="00AF5456">
      <w:pPr>
        <w:tabs>
          <w:tab w:val="left" w:pos="9781"/>
        </w:tabs>
        <w:ind w:right="-139"/>
        <w:jc w:val="both"/>
        <w:rPr>
          <w:b/>
          <w:i/>
        </w:rPr>
      </w:pPr>
      <w:r w:rsidRPr="002E4727">
        <w:rPr>
          <w:b/>
          <w:i/>
        </w:rPr>
        <w:t>Психологические особенности детей дошкольного возраста с задержкой психического развития</w:t>
      </w:r>
    </w:p>
    <w:p w:rsidR="000D4BD0" w:rsidRPr="002E4727" w:rsidRDefault="000D4BD0" w:rsidP="00AF5456">
      <w:pPr>
        <w:tabs>
          <w:tab w:val="left" w:pos="9781"/>
        </w:tabs>
        <w:ind w:right="-139"/>
        <w:jc w:val="both"/>
        <w:rPr>
          <w:rStyle w:val="c11"/>
          <w:rFonts w:eastAsia="SimSun"/>
        </w:rPr>
      </w:pPr>
      <w:r w:rsidRPr="002E4727">
        <w:rPr>
          <w:rStyle w:val="c11"/>
          <w:rFonts w:eastAsia="SimSun"/>
        </w:rPr>
        <w:t>В дошкольном возрасте проявления задержки становятся более выраженными и проявляются в следующем:</w:t>
      </w:r>
    </w:p>
    <w:p w:rsidR="000D4BD0" w:rsidRPr="002E4727" w:rsidRDefault="000D4BD0" w:rsidP="00AF5456">
      <w:pPr>
        <w:tabs>
          <w:tab w:val="left" w:pos="9781"/>
        </w:tabs>
        <w:ind w:right="-139"/>
        <w:jc w:val="both"/>
      </w:pPr>
      <w:r w:rsidRPr="002E4727">
        <w:rPr>
          <w:i/>
          <w:iCs/>
        </w:rPr>
        <w:t xml:space="preserve">Недостаточная познавательная активность нередко в сочетании с быстрой утомляемостью и истощаемостью. </w:t>
      </w:r>
      <w:r w:rsidRPr="002E4727">
        <w:t>Дети с ЗПР отличаются пониженной, по сравнению с возрастной нормой, умственной работоспособностью, особенно при усложнении деятельности.</w:t>
      </w:r>
    </w:p>
    <w:p w:rsidR="000D4BD0" w:rsidRPr="002E4727" w:rsidRDefault="000D4BD0" w:rsidP="00AF5456">
      <w:pPr>
        <w:tabs>
          <w:tab w:val="left" w:pos="9781"/>
        </w:tabs>
        <w:ind w:right="-139"/>
        <w:jc w:val="both"/>
        <w:rPr>
          <w:rStyle w:val="c11"/>
          <w:rFonts w:eastAsia="SimSun"/>
        </w:rPr>
      </w:pPr>
      <w:r w:rsidRPr="002E4727">
        <w:rPr>
          <w:i/>
          <w:iCs/>
        </w:rPr>
        <w:t xml:space="preserve">Отставание в развитии психомоторных функций, недостатки общей и мелкой моторики, координационных способностей, чувства ритма. </w:t>
      </w:r>
      <w:r w:rsidRPr="002E4727">
        <w:rPr>
          <w:rStyle w:val="c11"/>
          <w:rFonts w:eastAsia="SimSun"/>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w:t>
      </w:r>
      <w:proofErr w:type="spellStart"/>
      <w:r w:rsidRPr="002E4727">
        <w:rPr>
          <w:rStyle w:val="c11"/>
          <w:rFonts w:eastAsia="SimSun"/>
        </w:rPr>
        <w:t>зрительно-слухо-моторной</w:t>
      </w:r>
      <w:proofErr w:type="spellEnd"/>
      <w:r w:rsidRPr="002E4727">
        <w:rPr>
          <w:rStyle w:val="c11"/>
          <w:rFonts w:eastAsia="SimSun"/>
        </w:rPr>
        <w:t xml:space="preserve"> координации, произвольной регуляции движений, недостатках моторной памяти, пространственной организации движений.</w:t>
      </w:r>
    </w:p>
    <w:p w:rsidR="000D4BD0" w:rsidRPr="002E4727" w:rsidRDefault="000D4BD0" w:rsidP="00AF5456">
      <w:pPr>
        <w:ind w:right="-139"/>
        <w:jc w:val="both"/>
        <w:rPr>
          <w:rStyle w:val="c11"/>
          <w:rFonts w:eastAsia="SimSun"/>
        </w:rPr>
      </w:pPr>
      <w:r w:rsidRPr="002E4727">
        <w:rPr>
          <w:i/>
          <w:iCs/>
        </w:rPr>
        <w:t xml:space="preserve">Недостаточность объема, обобщенности, предметности и целостности восприятия, </w:t>
      </w:r>
      <w:r w:rsidRPr="002E4727">
        <w:rPr>
          <w:rStyle w:val="c11"/>
          <w:rFonts w:eastAsia="SimSun"/>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0D4BD0" w:rsidRPr="002E4727" w:rsidRDefault="000D4BD0" w:rsidP="00AF5456">
      <w:pPr>
        <w:ind w:right="-139"/>
        <w:jc w:val="both"/>
        <w:rPr>
          <w:rStyle w:val="c11"/>
          <w:rFonts w:eastAsia="SimSun"/>
        </w:rPr>
      </w:pPr>
      <w:r w:rsidRPr="002E4727">
        <w:rPr>
          <w:rStyle w:val="c11"/>
          <w:rFonts w:eastAsia="SimSun"/>
        </w:rPr>
        <w:t xml:space="preserve">Более </w:t>
      </w:r>
      <w:r w:rsidRPr="002E4727">
        <w:rPr>
          <w:i/>
        </w:rPr>
        <w:t>низкая способность</w:t>
      </w:r>
      <w:r w:rsidRPr="002E4727">
        <w:rPr>
          <w:rStyle w:val="c11"/>
          <w:rFonts w:eastAsia="SimSun"/>
        </w:rPr>
        <w:t xml:space="preserve">, по сравнению с нормально развивающимися детьми того же возраста, </w:t>
      </w:r>
      <w:r w:rsidRPr="002E4727">
        <w:rPr>
          <w:i/>
        </w:rPr>
        <w:t xml:space="preserve">к приему и переработке перцептивной информации, </w:t>
      </w:r>
      <w:r w:rsidRPr="002E4727">
        <w:rPr>
          <w:rStyle w:val="c11"/>
          <w:rFonts w:eastAsia="SimSun"/>
        </w:rPr>
        <w:t>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w:t>
      </w:r>
      <w:r w:rsidR="004C41E7">
        <w:rPr>
          <w:rStyle w:val="c11"/>
          <w:rFonts w:eastAsia="SimSun"/>
        </w:rPr>
        <w:t>ского отображения предметов</w:t>
      </w:r>
      <w:proofErr w:type="gramStart"/>
      <w:r w:rsidR="004C41E7">
        <w:rPr>
          <w:rStyle w:val="c11"/>
          <w:rFonts w:eastAsia="SimSun"/>
        </w:rPr>
        <w:t xml:space="preserve"> </w:t>
      </w:r>
      <w:r w:rsidRPr="002E4727">
        <w:rPr>
          <w:rStyle w:val="c11"/>
          <w:rFonts w:eastAsia="SimSun"/>
        </w:rPr>
        <w:t>.</w:t>
      </w:r>
      <w:proofErr w:type="gramEnd"/>
      <w:r w:rsidRPr="002E4727">
        <w:rPr>
          <w:rStyle w:val="c11"/>
          <w:rFonts w:eastAsia="SimSun"/>
        </w:rPr>
        <w:t xml:space="preserve"> </w:t>
      </w:r>
    </w:p>
    <w:p w:rsidR="000D4BD0" w:rsidRPr="002E4727" w:rsidRDefault="000D4BD0" w:rsidP="00AF5456">
      <w:pPr>
        <w:ind w:right="-139"/>
        <w:jc w:val="both"/>
      </w:pPr>
      <w:r w:rsidRPr="002E4727">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0D4BD0" w:rsidRPr="002E4727" w:rsidRDefault="000D4BD0" w:rsidP="00AF5456">
      <w:pPr>
        <w:ind w:right="-139"/>
        <w:jc w:val="both"/>
        <w:rPr>
          <w:rStyle w:val="c11"/>
          <w:rFonts w:eastAsia="SimSun"/>
        </w:rPr>
      </w:pPr>
      <w:r w:rsidRPr="002E4727">
        <w:rPr>
          <w:i/>
          <w:iCs/>
        </w:rPr>
        <w:t xml:space="preserve">Незрелость мыслительных операций. </w:t>
      </w:r>
      <w:r w:rsidRPr="002E4727">
        <w:rPr>
          <w:rStyle w:val="c11"/>
          <w:rFonts w:eastAsia="SimSun"/>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w:t>
      </w:r>
      <w:r w:rsidRPr="002E4727">
        <w:rPr>
          <w:rStyle w:val="c11"/>
          <w:rFonts w:eastAsia="SimSun"/>
        </w:rPr>
        <w:lastRenderedPageBreak/>
        <w:t xml:space="preserve">другой, при обобщении. </w:t>
      </w:r>
      <w:r w:rsidRPr="002E4727">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w:t>
      </w:r>
      <w:r w:rsidRPr="002E4727">
        <w:rPr>
          <w:iCs/>
        </w:rPr>
        <w:t xml:space="preserve">трудно устанавливать причинно-следственные связи и отношения, усваивать обобщающие понятия. </w:t>
      </w:r>
      <w:r w:rsidRPr="002E4727">
        <w:rPr>
          <w:rStyle w:val="c11"/>
          <w:rFonts w:eastAsia="SimSun"/>
        </w:rPr>
        <w:t xml:space="preserve">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w:t>
      </w:r>
      <w:proofErr w:type="spellStart"/>
      <w:r w:rsidRPr="002E4727">
        <w:rPr>
          <w:rStyle w:val="c11"/>
          <w:rFonts w:eastAsia="SimSun"/>
        </w:rPr>
        <w:t>несформированность</w:t>
      </w:r>
      <w:proofErr w:type="spellEnd"/>
      <w:r w:rsidRPr="002E4727">
        <w:rPr>
          <w:rStyle w:val="c11"/>
          <w:rFonts w:eastAsia="SimSun"/>
        </w:rPr>
        <w:t xml:space="preserve">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w:t>
      </w:r>
      <w:r w:rsidR="004C41E7">
        <w:rPr>
          <w:rStyle w:val="c11"/>
          <w:rFonts w:eastAsia="SimSun"/>
        </w:rPr>
        <w:t>снове программы событий</w:t>
      </w:r>
      <w:proofErr w:type="gramStart"/>
      <w:r w:rsidR="004C41E7">
        <w:rPr>
          <w:rStyle w:val="c11"/>
          <w:rFonts w:eastAsia="SimSun"/>
        </w:rPr>
        <w:t xml:space="preserve"> </w:t>
      </w:r>
      <w:r w:rsidRPr="002E4727">
        <w:rPr>
          <w:rStyle w:val="c11"/>
          <w:rFonts w:eastAsia="SimSun"/>
        </w:rPr>
        <w:t>.</w:t>
      </w:r>
      <w:proofErr w:type="gramEnd"/>
    </w:p>
    <w:p w:rsidR="000D4BD0" w:rsidRPr="002E4727" w:rsidRDefault="000D4BD0" w:rsidP="00AF5456">
      <w:pPr>
        <w:widowControl w:val="0"/>
        <w:tabs>
          <w:tab w:val="left" w:pos="1120"/>
          <w:tab w:val="left" w:pos="9781"/>
        </w:tabs>
        <w:ind w:right="-139"/>
        <w:jc w:val="both"/>
        <w:rPr>
          <w:rStyle w:val="c11"/>
          <w:rFonts w:eastAsia="SimSun"/>
        </w:rPr>
      </w:pPr>
      <w:r w:rsidRPr="002E4727">
        <w:rPr>
          <w:i/>
          <w:iCs/>
        </w:rPr>
        <w:t xml:space="preserve">Задержанный темп формирования </w:t>
      </w:r>
      <w:proofErr w:type="spellStart"/>
      <w:r w:rsidRPr="002E4727">
        <w:rPr>
          <w:i/>
          <w:iCs/>
        </w:rPr>
        <w:t>мнестической</w:t>
      </w:r>
      <w:proofErr w:type="spellEnd"/>
      <w:r w:rsidRPr="002E4727">
        <w:rPr>
          <w:i/>
          <w:iCs/>
        </w:rPr>
        <w:t xml:space="preserve"> деятельности, низкая продуктивность и прочность запоминания, </w:t>
      </w:r>
      <w:r w:rsidRPr="002E4727">
        <w:rPr>
          <w:rStyle w:val="c11"/>
          <w:rFonts w:eastAsia="SimSun"/>
        </w:rPr>
        <w:t xml:space="preserve">особенно на уровне слухоречевой памяти, отрицательно сказывается на усвоении получаемой информации. </w:t>
      </w:r>
    </w:p>
    <w:p w:rsidR="000D4BD0" w:rsidRPr="002E4727" w:rsidRDefault="000D4BD0" w:rsidP="00AF5456">
      <w:pPr>
        <w:widowControl w:val="0"/>
        <w:tabs>
          <w:tab w:val="left" w:pos="1120"/>
          <w:tab w:val="left" w:pos="9781"/>
        </w:tabs>
        <w:ind w:right="-139"/>
        <w:jc w:val="both"/>
        <w:rPr>
          <w:iCs/>
        </w:rPr>
      </w:pPr>
      <w:r w:rsidRPr="002E4727">
        <w:t xml:space="preserve">Отмечаются недостатки всех свойств внимания: </w:t>
      </w:r>
      <w:r w:rsidRPr="002E4727">
        <w:rPr>
          <w:iCs/>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proofErr w:type="spellStart"/>
      <w:r w:rsidRPr="002E4727">
        <w:rPr>
          <w:i/>
          <w:iCs/>
        </w:rPr>
        <w:t>саморегуляция</w:t>
      </w:r>
      <w:proofErr w:type="spellEnd"/>
      <w:r w:rsidRPr="002E4727">
        <w:rPr>
          <w:i/>
          <w:iCs/>
        </w:rPr>
        <w:t>,</w:t>
      </w:r>
      <w:r w:rsidRPr="002E4727">
        <w:rPr>
          <w:iCs/>
        </w:rPr>
        <w:t xml:space="preserve"> что негативно сказывается на успешности ребенка при освоении о</w:t>
      </w:r>
      <w:r w:rsidR="004C41E7">
        <w:rPr>
          <w:iCs/>
        </w:rPr>
        <w:t>бразовательной программы</w:t>
      </w:r>
      <w:r w:rsidRPr="002E4727">
        <w:rPr>
          <w:iCs/>
        </w:rPr>
        <w:t>.</w:t>
      </w:r>
    </w:p>
    <w:p w:rsidR="000D4BD0" w:rsidRPr="002E4727" w:rsidRDefault="000D4BD0" w:rsidP="00AF5456">
      <w:pPr>
        <w:widowControl w:val="0"/>
        <w:tabs>
          <w:tab w:val="left" w:pos="1310"/>
          <w:tab w:val="left" w:pos="9781"/>
        </w:tabs>
        <w:ind w:right="-139"/>
        <w:jc w:val="both"/>
        <w:rPr>
          <w:rStyle w:val="c11"/>
          <w:rFonts w:eastAsia="SimSun"/>
        </w:rPr>
      </w:pPr>
      <w:r w:rsidRPr="002E4727">
        <w:rPr>
          <w:i/>
        </w:rPr>
        <w:t xml:space="preserve">Эмоциональная сфера дошкольников </w:t>
      </w:r>
      <w:r w:rsidRPr="002E4727">
        <w:rPr>
          <w:rStyle w:val="c11"/>
          <w:rFonts w:eastAsia="SimSun"/>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0D4BD0" w:rsidRPr="002E4727" w:rsidRDefault="000D4BD0" w:rsidP="00AF5456">
      <w:pPr>
        <w:widowControl w:val="0"/>
        <w:tabs>
          <w:tab w:val="left" w:pos="1120"/>
          <w:tab w:val="left" w:pos="9781"/>
        </w:tabs>
        <w:ind w:right="-139"/>
        <w:jc w:val="both"/>
      </w:pPr>
      <w:r w:rsidRPr="002E4727">
        <w:rPr>
          <w:i/>
          <w:iCs/>
        </w:rPr>
        <w:t xml:space="preserve">Незрелость эмоционально-волевой сферы и </w:t>
      </w:r>
      <w:r w:rsidRPr="002E4727">
        <w:rPr>
          <w:i/>
        </w:rPr>
        <w:t>коммуникативной деятельности</w:t>
      </w:r>
      <w:r w:rsidRPr="002E4727">
        <w:t xml:space="preserve"> отрицательно влияет на поведение и межличностное взаимодействие дошкольников с ЗПР. Дети не всегда соблюдают дистанцию </w:t>
      </w:r>
      <w:proofErr w:type="gramStart"/>
      <w:r w:rsidRPr="002E4727">
        <w:t>со</w:t>
      </w:r>
      <w:proofErr w:type="gramEnd"/>
      <w:r w:rsidRPr="002E4727">
        <w:t xml:space="preserve">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w:t>
      </w:r>
      <w:proofErr w:type="gramStart"/>
      <w:r w:rsidRPr="002E4727">
        <w:t xml:space="preserve">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w:t>
      </w:r>
      <w:proofErr w:type="spellStart"/>
      <w:r w:rsidRPr="002E4727">
        <w:t>патохарактерологических</w:t>
      </w:r>
      <w:proofErr w:type="spellEnd"/>
      <w:r w:rsidR="004C41E7">
        <w:t xml:space="preserve"> поведенческих реакций.</w:t>
      </w:r>
      <w:proofErr w:type="gramEnd"/>
    </w:p>
    <w:p w:rsidR="000D4BD0" w:rsidRPr="002E4727" w:rsidRDefault="000D4BD0" w:rsidP="00AF5456">
      <w:pPr>
        <w:tabs>
          <w:tab w:val="left" w:pos="9781"/>
        </w:tabs>
        <w:ind w:right="-139"/>
        <w:jc w:val="both"/>
      </w:pPr>
      <w:r w:rsidRPr="002E4727">
        <w:rPr>
          <w:i/>
        </w:rPr>
        <w:t>Задержка в развитии и своеобразие игровой деятельности</w:t>
      </w:r>
      <w:r w:rsidRPr="002E4727">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w:t>
      </w:r>
      <w:r w:rsidR="00B32C0B">
        <w:t>й - учебной деятельности</w:t>
      </w:r>
      <w:r w:rsidRPr="002E4727">
        <w:t>.</w:t>
      </w:r>
    </w:p>
    <w:p w:rsidR="000D4BD0" w:rsidRPr="002E4727" w:rsidRDefault="000D4BD0" w:rsidP="00AF5456">
      <w:pPr>
        <w:tabs>
          <w:tab w:val="left" w:pos="9781"/>
        </w:tabs>
        <w:ind w:right="-139"/>
        <w:jc w:val="both"/>
        <w:rPr>
          <w:rStyle w:val="c11"/>
          <w:rFonts w:eastAsia="SimSun"/>
        </w:rPr>
      </w:pPr>
      <w:r w:rsidRPr="002E4727">
        <w:rPr>
          <w:i/>
          <w:iCs/>
        </w:rPr>
        <w:lastRenderedPageBreak/>
        <w:t xml:space="preserve">Недоразвитие речи носит системный характер. </w:t>
      </w:r>
      <w:r w:rsidRPr="002E4727">
        <w:rPr>
          <w:i/>
        </w:rPr>
        <w:t xml:space="preserve">Особенности </w:t>
      </w:r>
      <w:proofErr w:type="spellStart"/>
      <w:r w:rsidRPr="002E4727">
        <w:rPr>
          <w:i/>
        </w:rPr>
        <w:t>речевого</w:t>
      </w:r>
      <w:r w:rsidRPr="002E4727">
        <w:rPr>
          <w:rStyle w:val="c11"/>
          <w:rFonts w:eastAsia="SimSun"/>
          <w:i/>
          <w:iCs/>
        </w:rPr>
        <w:t>развития</w:t>
      </w:r>
      <w:proofErr w:type="spellEnd"/>
      <w:r w:rsidRPr="002E4727">
        <w:rPr>
          <w:rStyle w:val="c11"/>
          <w:rFonts w:eastAsia="SimSun"/>
          <w:i/>
          <w:iCs/>
        </w:rPr>
        <w:t xml:space="preserve"> детей с ЗПР</w:t>
      </w:r>
      <w:r w:rsidRPr="002E4727">
        <w:rPr>
          <w:rStyle w:val="c11"/>
          <w:rFonts w:eastAsia="SimSun"/>
        </w:rPr>
        <w:t xml:space="preserve"> обусловлены своеобразием их познавательной деятельности и проявляются в следующем:</w:t>
      </w:r>
    </w:p>
    <w:p w:rsidR="000D4BD0" w:rsidRPr="002E4727" w:rsidRDefault="000D4BD0" w:rsidP="00AF5456">
      <w:pPr>
        <w:numPr>
          <w:ilvl w:val="0"/>
          <w:numId w:val="16"/>
        </w:numPr>
        <w:tabs>
          <w:tab w:val="left" w:pos="1125"/>
        </w:tabs>
        <w:ind w:left="0" w:firstLine="709"/>
        <w:jc w:val="both"/>
        <w:textAlignment w:val="baseline"/>
        <w:rPr>
          <w:rStyle w:val="c11"/>
          <w:rFonts w:eastAsia="SimSun"/>
        </w:rPr>
      </w:pPr>
      <w:r w:rsidRPr="002E4727">
        <w:t>отставание в овладении речью как средством обще</w:t>
      </w:r>
      <w:r w:rsidRPr="002E4727">
        <w:rPr>
          <w:rStyle w:val="c11"/>
          <w:rFonts w:eastAsia="SimSun"/>
        </w:rPr>
        <w:t>ния и всеми компонентами языка;</w:t>
      </w:r>
    </w:p>
    <w:p w:rsidR="000D4BD0" w:rsidRPr="002E4727" w:rsidRDefault="000D4BD0" w:rsidP="00AF5456">
      <w:pPr>
        <w:numPr>
          <w:ilvl w:val="0"/>
          <w:numId w:val="16"/>
        </w:numPr>
        <w:tabs>
          <w:tab w:val="left" w:pos="1125"/>
        </w:tabs>
        <w:ind w:left="0" w:firstLine="709"/>
        <w:jc w:val="both"/>
        <w:textAlignment w:val="baseline"/>
      </w:pPr>
      <w:r w:rsidRPr="002E4727">
        <w:t>низкая речевая активность;</w:t>
      </w:r>
    </w:p>
    <w:p w:rsidR="000D4BD0" w:rsidRPr="002E4727" w:rsidRDefault="000D4BD0" w:rsidP="00AF5456">
      <w:pPr>
        <w:numPr>
          <w:ilvl w:val="0"/>
          <w:numId w:val="16"/>
        </w:numPr>
        <w:tabs>
          <w:tab w:val="left" w:pos="1125"/>
        </w:tabs>
        <w:ind w:left="0" w:firstLine="709"/>
        <w:jc w:val="both"/>
        <w:textAlignment w:val="baseline"/>
      </w:pPr>
      <w:r w:rsidRPr="002E4727">
        <w:t xml:space="preserve">бедность, </w:t>
      </w:r>
      <w:proofErr w:type="spellStart"/>
      <w:r w:rsidRPr="002E4727">
        <w:t>недифференцированность</w:t>
      </w:r>
      <w:proofErr w:type="spellEnd"/>
      <w:r w:rsidRPr="002E4727">
        <w:t xml:space="preserve"> словаря;</w:t>
      </w:r>
    </w:p>
    <w:p w:rsidR="000D4BD0" w:rsidRPr="002E4727" w:rsidRDefault="000D4BD0" w:rsidP="00AF5456">
      <w:pPr>
        <w:numPr>
          <w:ilvl w:val="0"/>
          <w:numId w:val="16"/>
        </w:numPr>
        <w:tabs>
          <w:tab w:val="left" w:pos="1125"/>
        </w:tabs>
        <w:ind w:left="0" w:firstLine="709"/>
        <w:jc w:val="both"/>
        <w:textAlignment w:val="baseline"/>
      </w:pPr>
      <w:r w:rsidRPr="002E4727">
        <w:t>выраженные недостатки грамматического строя речи: словообразования, словоизменения, синтаксической системы языка;</w:t>
      </w:r>
    </w:p>
    <w:p w:rsidR="000D4BD0" w:rsidRPr="002E4727" w:rsidRDefault="000D4BD0" w:rsidP="00AF5456">
      <w:pPr>
        <w:numPr>
          <w:ilvl w:val="0"/>
          <w:numId w:val="16"/>
        </w:numPr>
        <w:tabs>
          <w:tab w:val="left" w:pos="1125"/>
        </w:tabs>
        <w:ind w:left="0" w:firstLine="709"/>
        <w:jc w:val="both"/>
        <w:textAlignment w:val="baseline"/>
      </w:pPr>
      <w:r w:rsidRPr="002E4727">
        <w:t>слабость словесной регуляции действий, трудности вербализации и словесного отчета;</w:t>
      </w:r>
    </w:p>
    <w:p w:rsidR="000D4BD0" w:rsidRPr="002E4727" w:rsidRDefault="000D4BD0" w:rsidP="00AF5456">
      <w:pPr>
        <w:numPr>
          <w:ilvl w:val="0"/>
          <w:numId w:val="16"/>
        </w:numPr>
        <w:tabs>
          <w:tab w:val="left" w:pos="1125"/>
        </w:tabs>
        <w:ind w:left="0" w:firstLine="709"/>
        <w:jc w:val="both"/>
        <w:textAlignment w:val="baseline"/>
      </w:pPr>
      <w:r w:rsidRPr="002E4727">
        <w:t>задержка в развитии фразовой речи, неполноценность развернутых речевых высказываний;</w:t>
      </w:r>
    </w:p>
    <w:p w:rsidR="000D4BD0" w:rsidRPr="002E4727" w:rsidRDefault="000D4BD0" w:rsidP="00AF5456">
      <w:pPr>
        <w:numPr>
          <w:ilvl w:val="0"/>
          <w:numId w:val="16"/>
        </w:numPr>
        <w:tabs>
          <w:tab w:val="left" w:pos="1125"/>
        </w:tabs>
        <w:ind w:left="0" w:firstLine="709"/>
        <w:jc w:val="both"/>
        <w:textAlignment w:val="baseline"/>
      </w:pPr>
      <w:r w:rsidRPr="002E4727">
        <w:t xml:space="preserve">недостаточный уровень ориентировки в языковой действительности, трудности в осознании </w:t>
      </w:r>
      <w:proofErr w:type="spellStart"/>
      <w:r w:rsidRPr="002E4727">
        <w:t>звуко-слогового</w:t>
      </w:r>
      <w:proofErr w:type="spellEnd"/>
      <w:r w:rsidRPr="002E4727">
        <w:t xml:space="preserve"> строения слова, состава предложения;</w:t>
      </w:r>
    </w:p>
    <w:p w:rsidR="000D4BD0" w:rsidRPr="002E4727" w:rsidRDefault="000D4BD0" w:rsidP="00AF5456">
      <w:pPr>
        <w:numPr>
          <w:ilvl w:val="0"/>
          <w:numId w:val="16"/>
        </w:numPr>
        <w:tabs>
          <w:tab w:val="left" w:pos="1125"/>
        </w:tabs>
        <w:ind w:left="0" w:firstLine="709"/>
        <w:jc w:val="both"/>
        <w:textAlignment w:val="baseline"/>
      </w:pPr>
      <w:r w:rsidRPr="002E4727">
        <w:t xml:space="preserve">недостатки устной речи и </w:t>
      </w:r>
      <w:proofErr w:type="spellStart"/>
      <w:r w:rsidRPr="002E4727">
        <w:t>несформированность</w:t>
      </w:r>
      <w:proofErr w:type="spellEnd"/>
      <w:r w:rsidRPr="002E4727">
        <w:t xml:space="preserve"> функционального базиса письменной речи обусловливают особые проблемы при овладении грамотой;</w:t>
      </w:r>
    </w:p>
    <w:p w:rsidR="000D4BD0" w:rsidRPr="002E4727" w:rsidRDefault="000D4BD0" w:rsidP="00AF5456">
      <w:pPr>
        <w:numPr>
          <w:ilvl w:val="0"/>
          <w:numId w:val="16"/>
        </w:numPr>
        <w:tabs>
          <w:tab w:val="left" w:pos="1125"/>
          <w:tab w:val="left" w:pos="9781"/>
        </w:tabs>
        <w:ind w:left="0" w:firstLine="709"/>
        <w:jc w:val="both"/>
        <w:textAlignment w:val="baseline"/>
      </w:pPr>
      <w:r w:rsidRPr="002E4727">
        <w:t>недостатки семантической стороны, которые проявляются в трудностях понимания значения слова, логико-грамматических конструкций</w:t>
      </w:r>
      <w:r w:rsidR="003D7400">
        <w:t>, скрытого смысла текста</w:t>
      </w:r>
      <w:r w:rsidRPr="002E4727">
        <w:t xml:space="preserve">. </w:t>
      </w:r>
    </w:p>
    <w:p w:rsidR="000D4BD0" w:rsidRPr="002E4727" w:rsidRDefault="000D4BD0" w:rsidP="00AF5456">
      <w:pPr>
        <w:tabs>
          <w:tab w:val="left" w:pos="1125"/>
          <w:tab w:val="left" w:pos="9781"/>
        </w:tabs>
        <w:jc w:val="both"/>
      </w:pPr>
      <w:r w:rsidRPr="002E4727">
        <w:t>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w:t>
      </w:r>
      <w:r w:rsidR="003D7400">
        <w:t xml:space="preserve"> контроль и </w:t>
      </w:r>
      <w:proofErr w:type="spellStart"/>
      <w:r w:rsidR="003D7400">
        <w:t>саморегуляция</w:t>
      </w:r>
      <w:proofErr w:type="spellEnd"/>
      <w:r w:rsidRPr="002E4727">
        <w:t xml:space="preserve">. </w:t>
      </w:r>
    </w:p>
    <w:p w:rsidR="000D4BD0" w:rsidRPr="002E4727" w:rsidRDefault="000D4BD0" w:rsidP="00AF5456">
      <w:pPr>
        <w:jc w:val="both"/>
      </w:pPr>
      <w:r w:rsidRPr="002E4727">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2E4727">
        <w:rPr>
          <w:i/>
        </w:rPr>
        <w:t xml:space="preserve">в коммуникативном, регулятивном, познавательном, личностном компонентах. </w:t>
      </w:r>
      <w:r w:rsidRPr="002E4727">
        <w:t>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0D4BD0" w:rsidRPr="0066301B" w:rsidRDefault="000D4BD0" w:rsidP="00AF5456">
      <w:pPr>
        <w:tabs>
          <w:tab w:val="left" w:pos="9781"/>
        </w:tabs>
        <w:jc w:val="both"/>
        <w:rPr>
          <w:b/>
        </w:rPr>
      </w:pPr>
      <w:r w:rsidRPr="0066301B">
        <w:rPr>
          <w:b/>
        </w:rPr>
        <w:t>Особые образовательные потребности дошкольников с задержкой психического развития</w:t>
      </w:r>
    </w:p>
    <w:p w:rsidR="000D4BD0" w:rsidRPr="002E4727" w:rsidRDefault="000D4BD0" w:rsidP="00AF5456">
      <w:pPr>
        <w:tabs>
          <w:tab w:val="left" w:pos="9781"/>
        </w:tabs>
        <w:jc w:val="both"/>
        <w:rPr>
          <w:rStyle w:val="c11"/>
          <w:rFonts w:eastAsia="SimSun"/>
        </w:rPr>
      </w:pPr>
      <w:r w:rsidRPr="0066301B">
        <w:rPr>
          <w:b/>
        </w:rPr>
        <w:t xml:space="preserve">Особые образовательные потребности детей с ОВЗ </w:t>
      </w:r>
      <w:r w:rsidRPr="0066301B">
        <w:t xml:space="preserve">определяются как </w:t>
      </w:r>
      <w:r w:rsidRPr="0066301B">
        <w:rPr>
          <w:b/>
        </w:rPr>
        <w:t>общими, так и специфическими</w:t>
      </w:r>
      <w:r w:rsidRPr="002E4727">
        <w:rPr>
          <w:rStyle w:val="c11"/>
          <w:rFonts w:eastAsia="SimSun"/>
        </w:rPr>
        <w:t xml:space="preserve"> недостатками развития, а также иерархией нару</w:t>
      </w:r>
      <w:r w:rsidR="003D7400">
        <w:rPr>
          <w:rStyle w:val="c11"/>
          <w:rFonts w:eastAsia="SimSun"/>
        </w:rPr>
        <w:t>шений в структуре дефекта</w:t>
      </w:r>
      <w:proofErr w:type="gramStart"/>
      <w:r w:rsidR="003D7400">
        <w:rPr>
          <w:rStyle w:val="c11"/>
          <w:rFonts w:eastAsia="SimSun"/>
        </w:rPr>
        <w:t xml:space="preserve"> </w:t>
      </w:r>
      <w:r w:rsidRPr="002E4727">
        <w:rPr>
          <w:rStyle w:val="c11"/>
          <w:rFonts w:eastAsia="SimSun"/>
        </w:rPr>
        <w:t>.</w:t>
      </w:r>
      <w:proofErr w:type="gramEnd"/>
    </w:p>
    <w:p w:rsidR="000D4BD0" w:rsidRPr="002E4727" w:rsidRDefault="000D4BD0" w:rsidP="00AF5456">
      <w:pPr>
        <w:tabs>
          <w:tab w:val="left" w:pos="9781"/>
        </w:tabs>
        <w:jc w:val="both"/>
        <w:rPr>
          <w:rStyle w:val="c11"/>
          <w:rFonts w:eastAsia="SimSun"/>
        </w:rPr>
      </w:pPr>
      <w:r w:rsidRPr="002E4727">
        <w:rPr>
          <w:rStyle w:val="c11"/>
          <w:rFonts w:eastAsia="SimSun"/>
        </w:rP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0D4BD0" w:rsidRPr="002E4727" w:rsidRDefault="000D4BD0" w:rsidP="00AF5456">
      <w:pPr>
        <w:numPr>
          <w:ilvl w:val="0"/>
          <w:numId w:val="16"/>
        </w:numPr>
        <w:tabs>
          <w:tab w:val="left" w:pos="1125"/>
          <w:tab w:val="left" w:pos="9781"/>
        </w:tabs>
        <w:ind w:left="0" w:firstLine="709"/>
        <w:jc w:val="both"/>
        <w:textAlignment w:val="baseline"/>
      </w:pPr>
      <w:r w:rsidRPr="002E4727">
        <w:t>раннее выявление недостатков в развитии и получение специальной психолого-педагогической помощи на дошкольном этапе образования;</w:t>
      </w:r>
    </w:p>
    <w:p w:rsidR="000D4BD0" w:rsidRPr="002E4727" w:rsidRDefault="000D4BD0" w:rsidP="00AF5456">
      <w:pPr>
        <w:numPr>
          <w:ilvl w:val="0"/>
          <w:numId w:val="16"/>
        </w:numPr>
        <w:tabs>
          <w:tab w:val="left" w:pos="1125"/>
          <w:tab w:val="left" w:pos="9781"/>
        </w:tabs>
        <w:ind w:left="0" w:firstLine="709"/>
        <w:jc w:val="both"/>
        <w:textAlignment w:val="baseline"/>
      </w:pPr>
      <w:r w:rsidRPr="002E4727">
        <w:t xml:space="preserve">обеспечение коррекционно-развивающей направленности в рамках всех образовательных областей, предусмотренных ФГОС </w:t>
      </w:r>
      <w:proofErr w:type="gramStart"/>
      <w:r w:rsidRPr="002E4727">
        <w:t>ДО</w:t>
      </w:r>
      <w:proofErr w:type="gramEnd"/>
      <w:r w:rsidRPr="002E4727">
        <w:t xml:space="preserve">: </w:t>
      </w:r>
      <w:proofErr w:type="gramStart"/>
      <w:r w:rsidRPr="002E4727">
        <w:t>развитие</w:t>
      </w:r>
      <w:proofErr w:type="gramEnd"/>
      <w:r w:rsidRPr="002E4727">
        <w:t xml:space="preserve">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0D4BD0" w:rsidRPr="002E4727" w:rsidRDefault="000D4BD0" w:rsidP="00AF5456">
      <w:pPr>
        <w:numPr>
          <w:ilvl w:val="0"/>
          <w:numId w:val="16"/>
        </w:numPr>
        <w:tabs>
          <w:tab w:val="left" w:pos="1125"/>
          <w:tab w:val="left" w:pos="9781"/>
        </w:tabs>
        <w:ind w:left="0" w:firstLine="709"/>
        <w:jc w:val="both"/>
        <w:textAlignment w:val="baseline"/>
      </w:pPr>
      <w:r w:rsidRPr="002E4727">
        <w:t>обеспечение преемственности между дошкольным и школьным образованием как условия непрерывности коррекционно-развивающего процесса;</w:t>
      </w:r>
    </w:p>
    <w:p w:rsidR="000D4BD0" w:rsidRPr="002E4727" w:rsidRDefault="000D4BD0" w:rsidP="00AF5456">
      <w:pPr>
        <w:numPr>
          <w:ilvl w:val="0"/>
          <w:numId w:val="16"/>
        </w:numPr>
        <w:tabs>
          <w:tab w:val="left" w:pos="1125"/>
          <w:tab w:val="left" w:pos="9781"/>
        </w:tabs>
        <w:ind w:left="0" w:firstLine="709"/>
        <w:jc w:val="both"/>
        <w:textAlignment w:val="baseline"/>
      </w:pPr>
      <w:r w:rsidRPr="002E4727">
        <w:t xml:space="preserve">осуществление индивидуально-ориентированной психолого-медико-педагогической помощи с учетом особенностей психофизического развития и </w:t>
      </w:r>
      <w:r w:rsidRPr="002E4727">
        <w:lastRenderedPageBreak/>
        <w:t xml:space="preserve">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0D4BD0" w:rsidRPr="002E4727" w:rsidRDefault="000D4BD0" w:rsidP="00AF5456">
      <w:pPr>
        <w:numPr>
          <w:ilvl w:val="0"/>
          <w:numId w:val="16"/>
        </w:numPr>
        <w:tabs>
          <w:tab w:val="left" w:pos="1125"/>
          <w:tab w:val="left" w:pos="9781"/>
        </w:tabs>
        <w:ind w:left="0" w:firstLine="709"/>
        <w:jc w:val="both"/>
        <w:textAlignment w:val="baseline"/>
      </w:pPr>
      <w:r w:rsidRPr="002E4727">
        <w:t xml:space="preserve">обеспечение особой пространственной и временной организации среды с учетом функционального состояния ЦНС и ее </w:t>
      </w:r>
      <w:proofErr w:type="spellStart"/>
      <w:r w:rsidRPr="002E4727">
        <w:t>нейродинамики</w:t>
      </w:r>
      <w:proofErr w:type="spellEnd"/>
      <w:r w:rsidRPr="002E4727">
        <w:t xml:space="preserve"> (быстрой истощаемости, низкой работоспособности);</w:t>
      </w:r>
    </w:p>
    <w:p w:rsidR="000D4BD0" w:rsidRPr="002E4727" w:rsidRDefault="000D4BD0" w:rsidP="00AF5456">
      <w:pPr>
        <w:numPr>
          <w:ilvl w:val="0"/>
          <w:numId w:val="16"/>
        </w:numPr>
        <w:tabs>
          <w:tab w:val="left" w:pos="1125"/>
          <w:tab w:val="left" w:pos="9781"/>
        </w:tabs>
        <w:ind w:left="0" w:firstLine="709"/>
        <w:jc w:val="both"/>
        <w:textAlignment w:val="baseline"/>
      </w:pPr>
      <w:r w:rsidRPr="002E4727">
        <w:t xml:space="preserve">щадящий, комфортный, </w:t>
      </w:r>
      <w:proofErr w:type="spellStart"/>
      <w:r w:rsidRPr="002E4727">
        <w:t>здоровьесберегающий</w:t>
      </w:r>
      <w:proofErr w:type="spellEnd"/>
      <w:r w:rsidRPr="002E4727">
        <w:t xml:space="preserve"> режим жизнедеятельности детей и образовательных нагрузок;</w:t>
      </w:r>
    </w:p>
    <w:p w:rsidR="000D4BD0" w:rsidRPr="002E4727" w:rsidRDefault="000D4BD0" w:rsidP="00AF5456">
      <w:pPr>
        <w:numPr>
          <w:ilvl w:val="0"/>
          <w:numId w:val="16"/>
        </w:numPr>
        <w:tabs>
          <w:tab w:val="left" w:pos="1125"/>
          <w:tab w:val="left" w:pos="9781"/>
        </w:tabs>
        <w:ind w:left="0" w:firstLine="709"/>
        <w:jc w:val="both"/>
        <w:textAlignment w:val="baseline"/>
      </w:pPr>
      <w:r w:rsidRPr="002E4727">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p>
    <w:p w:rsidR="000D4BD0" w:rsidRPr="002E4727" w:rsidRDefault="000D4BD0" w:rsidP="00711734">
      <w:pPr>
        <w:numPr>
          <w:ilvl w:val="0"/>
          <w:numId w:val="16"/>
        </w:numPr>
        <w:tabs>
          <w:tab w:val="left" w:pos="1125"/>
          <w:tab w:val="left" w:pos="9781"/>
        </w:tabs>
        <w:ind w:left="0" w:firstLine="709"/>
        <w:jc w:val="both"/>
        <w:textAlignment w:val="baseline"/>
      </w:pPr>
      <w:r w:rsidRPr="002E4727">
        <w:t xml:space="preserve">индивидуально-дифференцированный подход в процессе усвоения образовательной программы; </w:t>
      </w:r>
    </w:p>
    <w:p w:rsidR="000D4BD0" w:rsidRPr="002E4727" w:rsidRDefault="000D4BD0" w:rsidP="00711734">
      <w:pPr>
        <w:numPr>
          <w:ilvl w:val="0"/>
          <w:numId w:val="16"/>
        </w:numPr>
        <w:tabs>
          <w:tab w:val="left" w:pos="1125"/>
          <w:tab w:val="left" w:pos="9781"/>
        </w:tabs>
        <w:ind w:left="0" w:firstLine="709"/>
        <w:jc w:val="both"/>
        <w:textAlignment w:val="baseline"/>
      </w:pPr>
      <w:r w:rsidRPr="002E4727">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0D4BD0" w:rsidRPr="002E4727" w:rsidRDefault="000D4BD0" w:rsidP="00711734">
      <w:pPr>
        <w:numPr>
          <w:ilvl w:val="0"/>
          <w:numId w:val="16"/>
        </w:numPr>
        <w:tabs>
          <w:tab w:val="left" w:pos="1125"/>
          <w:tab w:val="left" w:pos="9781"/>
        </w:tabs>
        <w:ind w:left="0" w:firstLine="709"/>
        <w:jc w:val="both"/>
        <w:textAlignment w:val="baseline"/>
      </w:pPr>
      <w:r w:rsidRPr="002E4727">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0D4BD0" w:rsidRPr="002E4727" w:rsidRDefault="000D4BD0" w:rsidP="00711734">
      <w:pPr>
        <w:numPr>
          <w:ilvl w:val="0"/>
          <w:numId w:val="16"/>
        </w:numPr>
        <w:tabs>
          <w:tab w:val="left" w:pos="1125"/>
          <w:tab w:val="left" w:pos="9781"/>
        </w:tabs>
        <w:ind w:left="0" w:firstLine="709"/>
        <w:jc w:val="both"/>
        <w:textAlignment w:val="baseline"/>
      </w:pPr>
      <w:r w:rsidRPr="002E4727">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0D4BD0" w:rsidRPr="002E4727" w:rsidRDefault="000D4BD0" w:rsidP="00711734">
      <w:pPr>
        <w:numPr>
          <w:ilvl w:val="0"/>
          <w:numId w:val="16"/>
        </w:numPr>
        <w:tabs>
          <w:tab w:val="left" w:pos="1125"/>
          <w:tab w:val="left" w:pos="9781"/>
        </w:tabs>
        <w:ind w:left="0" w:firstLine="709"/>
        <w:jc w:val="both"/>
        <w:textAlignment w:val="baseline"/>
      </w:pPr>
      <w:r w:rsidRPr="002E4727">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0D4BD0" w:rsidRPr="002E4727" w:rsidRDefault="000D4BD0" w:rsidP="00711734">
      <w:pPr>
        <w:numPr>
          <w:ilvl w:val="0"/>
          <w:numId w:val="16"/>
        </w:numPr>
        <w:tabs>
          <w:tab w:val="left" w:pos="1125"/>
          <w:tab w:val="left" w:pos="1650"/>
          <w:tab w:val="left" w:pos="9781"/>
        </w:tabs>
        <w:ind w:left="0" w:firstLine="709"/>
        <w:jc w:val="both"/>
        <w:textAlignment w:val="baseline"/>
      </w:pPr>
      <w:r w:rsidRPr="002E4727">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0D4BD0" w:rsidRPr="002E4727" w:rsidRDefault="000D4BD0" w:rsidP="00711734">
      <w:pPr>
        <w:numPr>
          <w:ilvl w:val="0"/>
          <w:numId w:val="16"/>
        </w:numPr>
        <w:tabs>
          <w:tab w:val="left" w:pos="1125"/>
          <w:tab w:val="left" w:pos="1650"/>
          <w:tab w:val="left" w:pos="9781"/>
        </w:tabs>
        <w:ind w:left="0" w:firstLine="709"/>
        <w:jc w:val="both"/>
        <w:textAlignment w:val="baseline"/>
      </w:pPr>
      <w:r w:rsidRPr="002E4727">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0D4BD0" w:rsidRPr="002E4727" w:rsidRDefault="000D4BD0" w:rsidP="00711734">
      <w:pPr>
        <w:numPr>
          <w:ilvl w:val="0"/>
          <w:numId w:val="16"/>
        </w:numPr>
        <w:tabs>
          <w:tab w:val="left" w:pos="1125"/>
          <w:tab w:val="left" w:pos="1650"/>
          <w:tab w:val="left" w:pos="9781"/>
        </w:tabs>
        <w:ind w:left="0" w:firstLine="709"/>
        <w:jc w:val="both"/>
        <w:textAlignment w:val="baseline"/>
      </w:pPr>
      <w:r w:rsidRPr="002E4727">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0D4BD0" w:rsidRPr="002E4727" w:rsidRDefault="000D4BD0" w:rsidP="00711734">
      <w:pPr>
        <w:numPr>
          <w:ilvl w:val="0"/>
          <w:numId w:val="16"/>
        </w:numPr>
        <w:tabs>
          <w:tab w:val="left" w:pos="1125"/>
          <w:tab w:val="left" w:pos="1650"/>
          <w:tab w:val="left" w:pos="9781"/>
        </w:tabs>
        <w:ind w:left="0" w:firstLine="709"/>
        <w:jc w:val="both"/>
        <w:textAlignment w:val="baseline"/>
      </w:pPr>
      <w:r w:rsidRPr="002E4727">
        <w:t xml:space="preserve">развитие всех компонентов речи, </w:t>
      </w:r>
      <w:proofErr w:type="spellStart"/>
      <w:r w:rsidRPr="002E4727">
        <w:t>речеязыковой</w:t>
      </w:r>
      <w:proofErr w:type="spellEnd"/>
      <w:r w:rsidRPr="002E4727">
        <w:t xml:space="preserve"> компетентности;</w:t>
      </w:r>
    </w:p>
    <w:p w:rsidR="000D4BD0" w:rsidRPr="002E4727" w:rsidRDefault="000D4BD0" w:rsidP="00711734">
      <w:pPr>
        <w:numPr>
          <w:ilvl w:val="0"/>
          <w:numId w:val="16"/>
        </w:numPr>
        <w:tabs>
          <w:tab w:val="left" w:pos="1125"/>
          <w:tab w:val="left" w:pos="1650"/>
          <w:tab w:val="left" w:pos="9781"/>
        </w:tabs>
        <w:ind w:left="0" w:firstLine="709"/>
        <w:jc w:val="both"/>
        <w:textAlignment w:val="baseline"/>
      </w:pPr>
      <w:r w:rsidRPr="002E4727">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w:t>
      </w:r>
      <w:proofErr w:type="spellStart"/>
      <w:r w:rsidRPr="002E4727">
        <w:t>операциональных</w:t>
      </w:r>
      <w:proofErr w:type="spellEnd"/>
      <w:r w:rsidRPr="002E4727">
        <w:t xml:space="preserve"> компонентов;</w:t>
      </w:r>
    </w:p>
    <w:p w:rsidR="008463B0" w:rsidRDefault="000D4BD0" w:rsidP="00711734">
      <w:pPr>
        <w:numPr>
          <w:ilvl w:val="0"/>
          <w:numId w:val="16"/>
        </w:numPr>
        <w:tabs>
          <w:tab w:val="left" w:pos="1125"/>
          <w:tab w:val="left" w:pos="1650"/>
          <w:tab w:val="left" w:pos="9781"/>
        </w:tabs>
        <w:ind w:left="0" w:firstLine="709"/>
        <w:jc w:val="both"/>
        <w:textAlignment w:val="baseline"/>
      </w:pPr>
      <w:r w:rsidRPr="002E4727">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D40958" w:rsidRPr="00D40958" w:rsidRDefault="00D40958" w:rsidP="00286B2D">
      <w:pPr>
        <w:jc w:val="center"/>
        <w:rPr>
          <w:b/>
        </w:rPr>
      </w:pPr>
      <w:r w:rsidRPr="00D40958">
        <w:rPr>
          <w:b/>
        </w:rPr>
        <w:t>Характеристики особенностей развития воспитанников группы</w:t>
      </w:r>
    </w:p>
    <w:p w:rsidR="00D40958" w:rsidRPr="00D40958" w:rsidRDefault="00AD78EF" w:rsidP="00D40958">
      <w:r>
        <w:t>Группу посещают воспитанники</w:t>
      </w:r>
      <w:r w:rsidR="00D40958" w:rsidRPr="00D40958">
        <w:t>, имеющие ЗПР церебрально-органического</w:t>
      </w:r>
      <w:r w:rsidR="00D40958">
        <w:t xml:space="preserve"> </w:t>
      </w:r>
      <w:r w:rsidR="00D40958" w:rsidRPr="00D40958">
        <w:t xml:space="preserve">и </w:t>
      </w:r>
      <w:r w:rsidR="00D40958">
        <w:t xml:space="preserve">смешанного генеза. </w:t>
      </w:r>
      <w:r w:rsidR="00D40958" w:rsidRPr="00D40958">
        <w:t xml:space="preserve">Все основные психические новообразования возраста у них формируются с запаздыванием и имеют качественное своеобразие. У детей с ЗПР выявлено отставание в развитии общей и, особенно, тонкой моторики. </w:t>
      </w:r>
      <w:r>
        <w:t xml:space="preserve">Большинство детей </w:t>
      </w:r>
      <w:r w:rsidR="00D40958" w:rsidRPr="00D40958">
        <w:t xml:space="preserve">не умеют правильно держать карандаш, не регулируют силу нажима, затрудняются при пользовании ножницами. Грубых двигательных расстройств у детей с ЗПР нет, однако </w:t>
      </w:r>
      <w:r w:rsidR="00D40958" w:rsidRPr="00D40958">
        <w:lastRenderedPageBreak/>
        <w:t xml:space="preserve">уровень физического и моторного развития ниже, чем у нормально развивающихся сверстников, затруднено формирование </w:t>
      </w:r>
      <w:proofErr w:type="spellStart"/>
      <w:r w:rsidR="00D40958" w:rsidRPr="00D40958">
        <w:t>графомоторных</w:t>
      </w:r>
      <w:proofErr w:type="spellEnd"/>
      <w:r w:rsidR="00D40958" w:rsidRPr="00D40958">
        <w:t xml:space="preserve"> навыков.</w:t>
      </w:r>
    </w:p>
    <w:p w:rsidR="00D40958" w:rsidRPr="00D40958" w:rsidRDefault="00D40958" w:rsidP="00AF5456">
      <w:pPr>
        <w:jc w:val="both"/>
      </w:pPr>
      <w:r w:rsidRPr="00D40958">
        <w:t>Для детей характерна рассеянность внимания, они не способны удерживать внимание достаточно длительное время, быстро переключать его при смене деятельности. Для них характерна повышенная отвлекаемость, особенно на словесный раздражитель. Дети легко отвлекаются, быстро утомляются, истощаются, с трудом переключаются с одного задания на другое. Также у них недостаточно сформирована способность к произвольной регуляции деятельности и поведения, что затрудняет выполнение заданий учебного типа.</w:t>
      </w:r>
    </w:p>
    <w:p w:rsidR="00E95039" w:rsidRPr="00D40958" w:rsidRDefault="00D40958" w:rsidP="00AF5456">
      <w:pPr>
        <w:jc w:val="both"/>
      </w:pPr>
      <w:r w:rsidRPr="00D40958">
        <w:t>Сенсорное развитие также отличается качественным своеобразием. У детей с ЗПР снижен темп восприятия, сужен объем, недостаточна точность восприятия (зрительного, слухового, тактильно-двигательного). Затруднена ориентировочно-исследовательская деятельность, направленная на исследование свойств и каче</w:t>
      </w:r>
      <w:proofErr w:type="gramStart"/>
      <w:r w:rsidRPr="00D40958">
        <w:t>ств пр</w:t>
      </w:r>
      <w:proofErr w:type="gramEnd"/>
      <w:r w:rsidRPr="00D40958">
        <w:t>едметов. Дети затрудняются в обследовании предмета. В то же время дети с ЗПР могут практически соотносить предметы по цвету, форме, величине. Но отмечаются ошибки при назывании признаков цвета, формы, величины. Таким образом, эталонные представления недостаточно сформированы. Недостатки сенсорного развития и речи влияю</w:t>
      </w:r>
      <w:r w:rsidR="0045229A">
        <w:t>т</w:t>
      </w:r>
      <w:r w:rsidR="0045229A" w:rsidRPr="0045229A">
        <w:t xml:space="preserve"> </w:t>
      </w:r>
      <w:r w:rsidR="0045229A" w:rsidRPr="00D40958">
        <w:t>на формирование сферы образов-представлений.</w:t>
      </w:r>
      <w:r w:rsidR="00E95039" w:rsidRPr="00E95039">
        <w:t xml:space="preserve"> </w:t>
      </w:r>
      <w:r w:rsidR="00E95039" w:rsidRPr="00D40958">
        <w:t>Из-за слабости анализирующего восприятия дети затрудняются в выделении основных составных частей предмета, определении их пространственного взаимного расположения. У детей затруднен процесс узнавания предметов на ощупь.</w:t>
      </w:r>
      <w:r w:rsidR="00E95039">
        <w:t xml:space="preserve"> </w:t>
      </w:r>
      <w:r w:rsidR="00E95039" w:rsidRPr="00D40958">
        <w:t xml:space="preserve">У детей с ЗПР замедлен процесс формирования межанализаторных связей, которые лежат в основе сложных видов деятельности. Отмечаются недостатки зрительно-моторной и </w:t>
      </w:r>
      <w:proofErr w:type="spellStart"/>
      <w:r w:rsidR="00E95039" w:rsidRPr="00D40958">
        <w:t>слухо-зрительно-моторной</w:t>
      </w:r>
      <w:proofErr w:type="spellEnd"/>
      <w:r w:rsidR="00E95039" w:rsidRPr="00D40958">
        <w:t xml:space="preserve"> координации. В дальнейшем эти недостатки будут препятствовать овладению чтением и письмом. Недостаточность межанализаторного взаимодействия проявляется в </w:t>
      </w:r>
      <w:proofErr w:type="spellStart"/>
      <w:r w:rsidR="00E95039" w:rsidRPr="00D40958">
        <w:t>несформированности</w:t>
      </w:r>
      <w:proofErr w:type="spellEnd"/>
      <w:r w:rsidR="00E95039" w:rsidRPr="00D40958">
        <w:t xml:space="preserve"> чувства ритма, трудностях в формировании пространственных ориентировок.</w:t>
      </w:r>
    </w:p>
    <w:p w:rsidR="00E95039" w:rsidRPr="00D40958" w:rsidRDefault="00E95039" w:rsidP="00AF5456">
      <w:pPr>
        <w:jc w:val="both"/>
      </w:pPr>
      <w:r w:rsidRPr="00D40958">
        <w:t>Память детей с ЗПР отличается качественным своеобразием. В первую очередь у детей ограничен объем памяти и снижена прочность запоминания. Характерна неточность воспроизведения и быстрая утеря информации. В наибольшей степени страдает вербальная память. Выраженность этого дефекта зависит от происхождения ЗПР.</w:t>
      </w:r>
      <w:r>
        <w:t xml:space="preserve"> </w:t>
      </w:r>
      <w:r w:rsidRPr="00D40958">
        <w:t xml:space="preserve">Значительное своеобразие отмечается в развитии мыслительной деятельности. Отмечается подражательный характер деятельности детей с ЗПР, </w:t>
      </w:r>
      <w:proofErr w:type="spellStart"/>
      <w:r w:rsidRPr="00D40958">
        <w:t>несформированность</w:t>
      </w:r>
      <w:proofErr w:type="spellEnd"/>
      <w:r w:rsidRPr="00D40958">
        <w:t xml:space="preserve"> способности к творческому созданию новых образов, замедлен процесс формирования мыслительных операций. </w:t>
      </w:r>
      <w:proofErr w:type="gramStart"/>
      <w:r w:rsidRPr="00D40958">
        <w:t>Дети с ЗПР не выделяют существенных признаков при обобщении, а обобщают либо по ситуативным, либо по функциональным признакам.</w:t>
      </w:r>
      <w:proofErr w:type="gramEnd"/>
      <w:r w:rsidRPr="00D40958">
        <w:t xml:space="preserve"> Затрудняются при сравнении предметов, производя их сравнение по случайным признакам, при этом затрудняются даже в выделении признаков различия.</w:t>
      </w:r>
    </w:p>
    <w:p w:rsidR="00B24F96" w:rsidRDefault="00E95039" w:rsidP="00AF5456">
      <w:pPr>
        <w:jc w:val="both"/>
      </w:pPr>
      <w:r w:rsidRPr="00D40958">
        <w:t xml:space="preserve">Детям с ЗПР присущи дефекты звукопроизношения, недостатки фонематического восприятия. Нарушения речи при ЗПР носят системный характер и входят в структуру дефекта. На уровне </w:t>
      </w:r>
      <w:proofErr w:type="spellStart"/>
      <w:r w:rsidRPr="00D40958">
        <w:t>импрессивной</w:t>
      </w:r>
      <w:proofErr w:type="spellEnd"/>
      <w:r w:rsidRPr="00D40958">
        <w:t xml:space="preserve"> речи отмечаются трудности в понимании сложных, многоступенчатых инструкций, логико-грамматических конструкций.</w:t>
      </w:r>
      <w:r w:rsidRPr="00E95039">
        <w:t xml:space="preserve"> </w:t>
      </w:r>
      <w:r w:rsidRPr="00D40958">
        <w:t>Дети плохо понимают содержание текстов, т. е. затруднен процесс восприятия и осмысления их содержания. Дети</w:t>
      </w:r>
      <w:r>
        <w:t xml:space="preserve"> </w:t>
      </w:r>
      <w:r w:rsidRPr="00D40958">
        <w:t xml:space="preserve">рассматриваемой группы имеют ограниченный словарный запас. В их речи редко встречаются прилагательные, наречия, сужен глагольный словарь. Ребенку трудно воплотить мысль в развернутое речевое сообщение, хотя ему и понятно смысловое содержание изображенной на картинке ситуации или прочитанного рассказа, и на вопросы педагога он отвечает правильно. Незрелость </w:t>
      </w:r>
      <w:proofErr w:type="spellStart"/>
      <w:r w:rsidRPr="00D40958">
        <w:t>внутриречевых</w:t>
      </w:r>
      <w:proofErr w:type="spellEnd"/>
      <w:r w:rsidRPr="00D40958">
        <w:t xml:space="preserve"> механизмов приводит не только к трудностям в грамматическом оформлении предложений. Основные проблемы касаются формирования связной речи. Дети не могут пересказать небольшой текст, составить рассказ по серии сюжетных картин, описать наглядную ситуацию, им недоступно </w:t>
      </w:r>
      <w:r>
        <w:t xml:space="preserve">творческое рассказывание. </w:t>
      </w:r>
      <w:r w:rsidRPr="00D40958">
        <w:t>Наличие в структуре дефекта недоразвития речи при ЗПР обуславливает необходимость специальной дефектологической помощи.</w:t>
      </w:r>
      <w:r w:rsidR="00286B2D" w:rsidRPr="00286B2D">
        <w:t xml:space="preserve"> </w:t>
      </w:r>
      <w:r w:rsidR="00286B2D" w:rsidRPr="00D40958">
        <w:t xml:space="preserve">У детей с ЗПР снижен интерес к игре и к игрушке, с трудом возникает замысел игры, сюжеты игр </w:t>
      </w:r>
      <w:r w:rsidR="00286B2D" w:rsidRPr="00D40958">
        <w:lastRenderedPageBreak/>
        <w:t xml:space="preserve">тяготеют к стереотипам, преимущественно затрагивают бытовую тематику. Ролевое поведение отличается импульсивностью. Не сформирована игра и как совместная деятельность: дети мало общаются между собой в игре, игровые объединения неустойчивы, часто возникают конфликты, коллективная игра не складывается. У детей с ЗПР уровень развития игровой деятельности достаточно низкий и требует </w:t>
      </w:r>
      <w:r w:rsidR="00286B2D">
        <w:t xml:space="preserve">коррекции. </w:t>
      </w:r>
      <w:r w:rsidR="00286B2D" w:rsidRPr="00D40958">
        <w:t>Отмечаются проблемы в формировании нравственно-этической сферы.</w:t>
      </w:r>
      <w:r w:rsidR="00286B2D">
        <w:t xml:space="preserve"> </w:t>
      </w:r>
      <w:r w:rsidR="00286B2D" w:rsidRPr="00D40958">
        <w:t xml:space="preserve">Дети не могут регулировать свое поведение на основе усвоенных норм и правил, не готовы к волевой регуляции </w:t>
      </w:r>
      <w:r w:rsidR="00286B2D">
        <w:t xml:space="preserve">поведения. </w:t>
      </w:r>
      <w:r w:rsidR="00286B2D" w:rsidRPr="00D40958">
        <w:t xml:space="preserve">Отмечается низкий уровень </w:t>
      </w:r>
      <w:r w:rsidR="00B24F96">
        <w:t>эмоционально-волевой готовности.</w:t>
      </w:r>
      <w:r w:rsidR="00B24F96" w:rsidRPr="00B24F96">
        <w:t xml:space="preserve"> </w:t>
      </w:r>
    </w:p>
    <w:p w:rsidR="00B24F96" w:rsidRPr="00B24F96" w:rsidRDefault="00B24F96" w:rsidP="00AF5456">
      <w:pPr>
        <w:jc w:val="both"/>
      </w:pPr>
      <w:r w:rsidRPr="00B24F96">
        <w:t>Дети с ЗПР не могут подчиниться правилам дисциплины, неспособны к длительным интеллектуальным усилиям. Не сформированы все структурные компоненты учебной деятельности. При выполнении заданий учебного типа некоторые дети не проявляют к ним интереса, стремятся поскорее закончить непривлекательную для них деятельность, не доводят работу до конца. Они с трудом принимает программу</w:t>
      </w:r>
      <w:proofErr w:type="gramStart"/>
      <w:r w:rsidRPr="00B24F96">
        <w:t>.</w:t>
      </w:r>
      <w:proofErr w:type="gramEnd"/>
      <w:r w:rsidRPr="00B24F96">
        <w:t xml:space="preserve"> </w:t>
      </w:r>
      <w:proofErr w:type="gramStart"/>
      <w:r w:rsidRPr="00B24F96">
        <w:t>п</w:t>
      </w:r>
      <w:proofErr w:type="gramEnd"/>
      <w:r w:rsidRPr="00B24F96">
        <w:t xml:space="preserve">редложенную взрослым в виде образца и, особенно, в виде словесной инструкции, не удерживает ее на протяжении работы. Действуют недостаточно осознанно, не могут </w:t>
      </w:r>
      <w:proofErr w:type="spellStart"/>
      <w:r w:rsidRPr="00B24F96">
        <w:t>вербализовать</w:t>
      </w:r>
      <w:proofErr w:type="spellEnd"/>
      <w:r w:rsidRPr="00B24F96">
        <w:t xml:space="preserve"> правила, по которым нужно выполнять задания, не могут дать словесный отчет, рассказать, как они выполняли работу. Затрудняются в выборе адекватных способов для выполнения задания, необходимые навыки сформированы на низком уровне. Особые проблемы касаются </w:t>
      </w:r>
      <w:proofErr w:type="spellStart"/>
      <w:r w:rsidRPr="00B24F96">
        <w:t>саморегуляции</w:t>
      </w:r>
      <w:proofErr w:type="spellEnd"/>
      <w:r w:rsidRPr="00B24F96">
        <w:t xml:space="preserve"> и самоконтроля. Дети с ЗПР не замечают своих ошибок, не исправляют их, не мог</w:t>
      </w:r>
      <w:r>
        <w:t>ут адекватно оценить результат.</w:t>
      </w:r>
      <w:r>
        <w:br/>
      </w:r>
      <w:r w:rsidRPr="00B24F96">
        <w:t>Дети с ЗПР не могут подчиниться правилам дисциплины, неспособны к длительным интеллектуальным усилиям. Не сформированы все структурные компоненты учебной деятельности. При выполнении заданий учебного типа некоторые дети не проявляют к ним интереса, стремятся поскорее закончить непривлекательную для них деятельность, не доводят работу до конца. Они с трудом принимает программу</w:t>
      </w:r>
      <w:proofErr w:type="gramStart"/>
      <w:r w:rsidRPr="00B24F96">
        <w:t>.</w:t>
      </w:r>
      <w:proofErr w:type="gramEnd"/>
      <w:r w:rsidRPr="00B24F96">
        <w:t xml:space="preserve"> </w:t>
      </w:r>
      <w:proofErr w:type="gramStart"/>
      <w:r w:rsidRPr="00B24F96">
        <w:t>п</w:t>
      </w:r>
      <w:proofErr w:type="gramEnd"/>
      <w:r w:rsidRPr="00B24F96">
        <w:t xml:space="preserve">редложенную взрослым в виде образца и, особенно, в виде словесной инструкции, не удерживает ее на протяжении работы. Действуют недостаточно осознанно, не могут </w:t>
      </w:r>
      <w:proofErr w:type="spellStart"/>
      <w:r w:rsidRPr="00B24F96">
        <w:t>вербализовать</w:t>
      </w:r>
      <w:proofErr w:type="spellEnd"/>
      <w:r w:rsidRPr="00B24F96">
        <w:t xml:space="preserve"> правила, по которым нужно выполнять задания, не могут дать словесный отчет, рассказать, как они выполняли работу. Затрудняются в выборе адекватных способов для выполнения задания, необходимые навыки сформированы на низком уровне. Особые проблемы касаются </w:t>
      </w:r>
      <w:proofErr w:type="spellStart"/>
      <w:r w:rsidRPr="00B24F96">
        <w:t>саморегуляции</w:t>
      </w:r>
      <w:proofErr w:type="spellEnd"/>
      <w:r w:rsidRPr="00B24F96">
        <w:t xml:space="preserve"> и самоконтроля. Дети с ЗПР не замечают своих ошибок, не исправляют их, не могут адекватно оценить результат.</w:t>
      </w:r>
    </w:p>
    <w:p w:rsidR="00B24F96" w:rsidRPr="00B24F96" w:rsidRDefault="00B24F96" w:rsidP="00AF5456">
      <w:pPr>
        <w:jc w:val="both"/>
      </w:pPr>
      <w:r w:rsidRPr="00B24F96">
        <w:t xml:space="preserve">Отмечается </w:t>
      </w:r>
      <w:proofErr w:type="spellStart"/>
      <w:r w:rsidRPr="00B24F96">
        <w:t>несформированность</w:t>
      </w:r>
      <w:proofErr w:type="spellEnd"/>
      <w:r w:rsidRPr="00B24F96">
        <w:t xml:space="preserve"> общей способности к учению у детей с ЗПР, что лежит в основе снижения обучаемости и определяет проблемы школьного обучения.</w:t>
      </w:r>
    </w:p>
    <w:p w:rsidR="00B24F96" w:rsidRPr="00B24F96" w:rsidRDefault="00B24F96" w:rsidP="00AF5456">
      <w:pPr>
        <w:jc w:val="both"/>
      </w:pPr>
      <w:r w:rsidRPr="00B24F96">
        <w:t xml:space="preserve">Таким образом, если нормально развивающийся ребенок усваивает систему знаний и поднимается на новые ступени развития в повседневном общении </w:t>
      </w:r>
      <w:proofErr w:type="gramStart"/>
      <w:r w:rsidRPr="00B24F96">
        <w:t>со</w:t>
      </w:r>
      <w:proofErr w:type="gramEnd"/>
      <w:r w:rsidRPr="00B24F96">
        <w:t xml:space="preserve"> взрослыми (при этом активно работают механизмы саморазвития), то при ЗПР каждый шаг может осуществляться только в условиях целенаправленного формирования каждой психической функции с учетом их взаимодействия и взаимовлияния. Ребенку трудно воплотить мысль в развернутое речевое сообщение, хотя ему и понятно смысловое содержание изображенной на картинке ситуации или прочитанного рассказа, и на вопросы педагога он отвечает правильно. Незрелость </w:t>
      </w:r>
      <w:proofErr w:type="spellStart"/>
      <w:r w:rsidRPr="00B24F96">
        <w:t>внутриречевых</w:t>
      </w:r>
      <w:proofErr w:type="spellEnd"/>
      <w:r w:rsidRPr="00B24F96">
        <w:t xml:space="preserve"> механизмов приводит не только к трудностям в грамматическом оформлении предложений. Основные проблемы касаются формирования связной речи. Дети не могут пересказать небольшой текст, составить рассказ по серии сюжетных картин, описать наглядную ситуацию, им недоступно творческое рассказывание.</w:t>
      </w:r>
    </w:p>
    <w:p w:rsidR="00B24F96" w:rsidRDefault="00B24F96" w:rsidP="00AF5456">
      <w:pPr>
        <w:jc w:val="both"/>
      </w:pPr>
      <w:r w:rsidRPr="00B24F96">
        <w:t xml:space="preserve">Наличие в структуре дефекта недоразвития речи при ЗПР обуславливает необходимость специальной дефектологической помощи. У детей с ЗПР снижен интерес к игре и к игрушке, с трудом возникает замысел игры, сюжеты игр тяготеют к стереотипам, преимущественно затрагивают бытовую тематику. Ролевое поведение отличается импульсивностью. Не сформирована игра и как совместная деятельность: дети мало общаются между собой в игре, игровые объединения неустойчивы, часто возникают </w:t>
      </w:r>
      <w:r w:rsidRPr="00B24F96">
        <w:lastRenderedPageBreak/>
        <w:t xml:space="preserve">конфликты, коллективная игра не складывается. У детей с ЗПР уровень развития игровой деятельности достаточно низкий и требует коррекции. Отмечаются проблемы в формировании нравственно-этической сферы. Дети не могут регулировать свое поведение на основе усвоенных норм и правил, не готовы к волевой регуляции поведения. Отмечается низкий уровень эмоционально-волевой готовности. Дети с ЗПР не могут подчиниться правилам дисциплины, неспособны к длительным интеллектуальным усилиям. Не сформированы все структурные компоненты учебной деятельности. При выполнении заданий учебного типа некоторые дети не проявляют к ним интереса, стремятся поскорее закончить непривлекательную для них деятельность, не доводят работу до конца. Они с трудом принимает программу, предложенную взрослым в виде образца и, особенно, в виде словесной инструкции, не удерживает ее на протяжении работы. Действуют недостаточно осознанно, не могут </w:t>
      </w:r>
      <w:proofErr w:type="spellStart"/>
      <w:r w:rsidRPr="00B24F96">
        <w:t>вербализовать</w:t>
      </w:r>
      <w:proofErr w:type="spellEnd"/>
      <w:r w:rsidRPr="00B24F96">
        <w:t xml:space="preserve"> правила, по которым нужно выполнять задания, не могут дать словесный отчет, рассказать, как они выполняли работу. Затрудняются в выборе адекватных способов для выполнения задания, необходимые навыки сформированы на низком уровне. Особые проблемы касаются </w:t>
      </w:r>
      <w:proofErr w:type="spellStart"/>
      <w:r w:rsidRPr="00B24F96">
        <w:t>саморегуляции</w:t>
      </w:r>
      <w:proofErr w:type="spellEnd"/>
      <w:r w:rsidRPr="00B24F96">
        <w:t xml:space="preserve"> и самоконтроля. </w:t>
      </w:r>
    </w:p>
    <w:p w:rsidR="00BF1783" w:rsidRPr="00D40958" w:rsidRDefault="00B24F96" w:rsidP="00AF5456">
      <w:pPr>
        <w:jc w:val="both"/>
      </w:pPr>
      <w:r w:rsidRPr="00B24F96">
        <w:t>Дети с ЗПР не замечают своих ошибок, не исправляют их, не мо</w:t>
      </w:r>
      <w:r>
        <w:t>гут адекватно оценить результат</w:t>
      </w:r>
      <w:r w:rsidRPr="00B24F96">
        <w:t xml:space="preserve"> Дети с ЗПР не могут подчиниться правилам дисциплины, неспособны к длительным интеллектуальным усилиям. Не сформированы все структурные компоненты учебной деятельности. При выполнении заданий учебного типа некоторые дети не проявляют к ним интереса, стремятся поскорее закончить непривлекательную для них деятельность, не доводят</w:t>
      </w:r>
      <w:r w:rsidR="00BF1783" w:rsidRPr="00BF1783">
        <w:t xml:space="preserve"> </w:t>
      </w:r>
      <w:r w:rsidR="00BF1783" w:rsidRPr="00D40958">
        <w:t xml:space="preserve">работу до конца. Они с трудом принимает </w:t>
      </w:r>
      <w:r w:rsidR="00BF1783">
        <w:t>программу</w:t>
      </w:r>
      <w:proofErr w:type="gramStart"/>
      <w:r w:rsidR="00BF1783">
        <w:t>.</w:t>
      </w:r>
      <w:proofErr w:type="gramEnd"/>
      <w:r w:rsidR="00BF1783">
        <w:t xml:space="preserve"> </w:t>
      </w:r>
      <w:proofErr w:type="gramStart"/>
      <w:r w:rsidR="00BF1783" w:rsidRPr="00D40958">
        <w:t>п</w:t>
      </w:r>
      <w:proofErr w:type="gramEnd"/>
      <w:r w:rsidR="00BF1783" w:rsidRPr="00D40958">
        <w:t xml:space="preserve">редложенную взрослым в виде образца и, особенно, в виде словесной инструкции, не удерживает ее на протяжении работы. Действуют недостаточно осознанно, не могут </w:t>
      </w:r>
      <w:proofErr w:type="spellStart"/>
      <w:r w:rsidR="00BF1783" w:rsidRPr="00D40958">
        <w:t>вербализовать</w:t>
      </w:r>
      <w:proofErr w:type="spellEnd"/>
      <w:r w:rsidR="00BF1783" w:rsidRPr="00D40958">
        <w:t xml:space="preserve"> правила, по которым нужно выполнять задания, не могут дать словесный отчет, рассказать, как они выполняли работу. Затрудняются в выборе адекватных способов для выполнения задания, необходимые навыки сформированы на низком уровне. Особые проблемы касаются </w:t>
      </w:r>
      <w:proofErr w:type="spellStart"/>
      <w:r w:rsidR="00BF1783" w:rsidRPr="00D40958">
        <w:t>саморегуляции</w:t>
      </w:r>
      <w:proofErr w:type="spellEnd"/>
      <w:r w:rsidR="00BF1783" w:rsidRPr="00D40958">
        <w:t xml:space="preserve"> и самоконтроля. Дети с ЗПР не замечают своих ошибок, не исправляют их, не могут адекватно оценить результат.</w:t>
      </w:r>
    </w:p>
    <w:p w:rsidR="00BF1783" w:rsidRPr="00D40958" w:rsidRDefault="00BF1783" w:rsidP="00AF5456">
      <w:pPr>
        <w:jc w:val="both"/>
      </w:pPr>
      <w:r w:rsidRPr="00D40958">
        <w:t xml:space="preserve">Отмечается </w:t>
      </w:r>
      <w:proofErr w:type="spellStart"/>
      <w:r w:rsidRPr="00D40958">
        <w:t>несформированность</w:t>
      </w:r>
      <w:proofErr w:type="spellEnd"/>
      <w:r w:rsidRPr="00D40958">
        <w:t xml:space="preserve"> общей способности к учению у детей с ЗПР, что лежит в основе снижения обучаемости и определяет проблемы школьного обучения.</w:t>
      </w:r>
    </w:p>
    <w:p w:rsidR="00BF1783" w:rsidRPr="008463B0" w:rsidRDefault="00BF1783" w:rsidP="00AF5456">
      <w:pPr>
        <w:jc w:val="both"/>
      </w:pPr>
      <w:r w:rsidRPr="00D40958">
        <w:t xml:space="preserve">Таким образом, если нормально развивающийся ребенок усваивает систему знаний и поднимается на новые ступени развития в повседневном общении </w:t>
      </w:r>
      <w:proofErr w:type="gramStart"/>
      <w:r w:rsidRPr="00D40958">
        <w:t>со</w:t>
      </w:r>
      <w:proofErr w:type="gramEnd"/>
      <w:r w:rsidRPr="00D40958">
        <w:t xml:space="preserve"> взрослыми (при этом активно работают механизмы саморазвития), то при ЗПР каждый шаг может осуществляться только в условиях целенаправленного формирования каждой психической функции с учетом их взаимодействия </w:t>
      </w:r>
      <w:r>
        <w:t>и взаимовлияния.</w:t>
      </w:r>
      <w:r w:rsidRPr="000872A9">
        <w:t xml:space="preserve"> </w:t>
      </w:r>
      <w:r w:rsidRPr="008463B0">
        <w:t xml:space="preserve">Ребенку трудно воплотить мысль в развернутое речевое сообщение, хотя ему и понятно смысловое содержание изображенной на картинке ситуации или прочитанного рассказа, и на вопросы педагога он отвечает правильно. Незрелость </w:t>
      </w:r>
      <w:proofErr w:type="spellStart"/>
      <w:r w:rsidRPr="008463B0">
        <w:t>внутриречевых</w:t>
      </w:r>
      <w:proofErr w:type="spellEnd"/>
      <w:r w:rsidRPr="008463B0">
        <w:t xml:space="preserve"> механизмов приводит не только к трудностям в грамматическом оформлении предложений. Основные проблемы касаются формирования связной речи. Дети не могут пересказать небольшой текст, составить рассказ по серии сюжетных картин, описать наглядную ситуацию, им недоступно творческое рассказывание.</w:t>
      </w:r>
    </w:p>
    <w:p w:rsidR="00BF1783" w:rsidRDefault="00BF1783" w:rsidP="00441BC1">
      <w:pPr>
        <w:jc w:val="both"/>
      </w:pPr>
      <w:r w:rsidRPr="008463B0">
        <w:t>Наличие в структуре дефекта недоразвития речи при ЗПР обуславливает необходимость специальной дефектологической помощи.</w:t>
      </w:r>
      <w:r>
        <w:t xml:space="preserve"> </w:t>
      </w:r>
      <w:r w:rsidRPr="008463B0">
        <w:t>У детей с ЗПР снижен интерес к игре и к игрушке, с трудом возникает замысел игры, сюжеты игр тяготеют к стереотипам, преимущественно затрагивают бытовую тематику. Ролевое поведение отличается импульсивностью. Не сформирована игра и как совместная деятельность: дети мало общаются между собой в игре, игровые объединения неустойчивы, часто возникают конфликты, коллективная игра не складывается. У детей с ЗПР уровень развития игровой деятельности достаточно низкий и требует коррекции.</w:t>
      </w:r>
      <w:r>
        <w:t xml:space="preserve"> </w:t>
      </w:r>
      <w:r w:rsidRPr="008463B0">
        <w:t xml:space="preserve">Отмечаются проблемы в формировании нравственно-этической сферы. Дети не могут регулировать свое поведение </w:t>
      </w:r>
      <w:r w:rsidRPr="008463B0">
        <w:lastRenderedPageBreak/>
        <w:t>на основе усвоенных норм и правил, не готовы к волевой регуляции поведения.</w:t>
      </w:r>
      <w:r>
        <w:t xml:space="preserve"> </w:t>
      </w:r>
      <w:r w:rsidRPr="008463B0">
        <w:t>Отмечается низкий уровень эмоционально-волевой готовности. Дети с ЗПР не могут подчиниться правилам дисциплины, неспособны к длительным интеллектуальным усилиям.</w:t>
      </w:r>
      <w:r>
        <w:t xml:space="preserve"> </w:t>
      </w:r>
      <w:r w:rsidRPr="008463B0">
        <w:t>Не сформированы все структурные компоненты учебной деятельности. При выполнении заданий учебного типа некоторые дети не проявляют к ним интереса, стремятся поскорее закончить непривлекательную для них деятельность, не доводят работу до конца. Они с трудом принимает программу, предложенную взрослым в виде образца и, особенно, в виде словесной инструкции, не удерживает ее на протяжении работы. Действуют недостаточно</w:t>
      </w:r>
      <w:r w:rsidRPr="000872A9">
        <w:t xml:space="preserve"> </w:t>
      </w:r>
      <w:r w:rsidRPr="008463B0">
        <w:t xml:space="preserve">осознанно, не могут </w:t>
      </w:r>
      <w:proofErr w:type="spellStart"/>
      <w:r w:rsidRPr="008463B0">
        <w:t>вербализовать</w:t>
      </w:r>
      <w:proofErr w:type="spellEnd"/>
      <w:r w:rsidRPr="008463B0">
        <w:t xml:space="preserve"> правила, по которым нужно выполнять задания, не могут дать словесный отчет, рассказать, как они выполняли работу. Затрудняются в выборе адекватных способов для выполнения задания, необходимые навыки сформированы на низком уровне. Особые проблемы касаются </w:t>
      </w:r>
      <w:proofErr w:type="spellStart"/>
      <w:r w:rsidRPr="008463B0">
        <w:t>саморегуляции</w:t>
      </w:r>
      <w:proofErr w:type="spellEnd"/>
      <w:r w:rsidRPr="008463B0">
        <w:t xml:space="preserve"> и самоконтроля. Дети с ЗПР не замечают своих ошибок, не исправляют их, не мо</w:t>
      </w:r>
      <w:r>
        <w:t>гут адекватно оценить результат.</w:t>
      </w:r>
      <w:r w:rsidRPr="00B24F96">
        <w:t xml:space="preserve"> </w:t>
      </w:r>
    </w:p>
    <w:p w:rsidR="00BF1783" w:rsidRDefault="00BF1783" w:rsidP="00441BC1">
      <w:pPr>
        <w:jc w:val="both"/>
      </w:pPr>
    </w:p>
    <w:p w:rsidR="00BF1783" w:rsidRPr="00B24F96" w:rsidRDefault="00BF1783" w:rsidP="00441BC1">
      <w:pPr>
        <w:jc w:val="both"/>
        <w:rPr>
          <w:b/>
          <w:bCs/>
          <w:u w:val="single"/>
        </w:rPr>
      </w:pPr>
      <w:r w:rsidRPr="00B24F96">
        <w:rPr>
          <w:b/>
          <w:bCs/>
          <w:u w:val="single"/>
        </w:rPr>
        <w:t>1.3 Планируемые результаты</w:t>
      </w:r>
    </w:p>
    <w:p w:rsidR="00AF5456" w:rsidRDefault="00AF5456" w:rsidP="00441BC1">
      <w:pPr>
        <w:jc w:val="both"/>
        <w:rPr>
          <w:b/>
          <w:bCs/>
          <w:iCs/>
        </w:rPr>
      </w:pPr>
    </w:p>
    <w:p w:rsidR="00BF1783" w:rsidRPr="00B24F96" w:rsidRDefault="00BF1783" w:rsidP="00441BC1">
      <w:pPr>
        <w:jc w:val="both"/>
        <w:rPr>
          <w:b/>
          <w:i/>
        </w:rPr>
      </w:pPr>
      <w:r w:rsidRPr="00B24F96">
        <w:rPr>
          <w:b/>
          <w:i/>
        </w:rPr>
        <w:t xml:space="preserve">К трем годам в условиях целенаправленной коррекции ребенок может приблизиться </w:t>
      </w:r>
      <w:r w:rsidRPr="00B24F96">
        <w:rPr>
          <w:b/>
          <w:i/>
        </w:rPr>
        <w:br/>
        <w:t>к следующим целевым ориентирам</w:t>
      </w:r>
    </w:p>
    <w:p w:rsidR="00BF1783" w:rsidRPr="00B24F96" w:rsidRDefault="00BF1783" w:rsidP="00441BC1">
      <w:pPr>
        <w:jc w:val="both"/>
      </w:pPr>
      <w:r w:rsidRPr="00B24F96">
        <w:rPr>
          <w:b/>
          <w:i/>
        </w:rPr>
        <w:t>Первый вариант</w:t>
      </w:r>
      <w:r w:rsidRPr="00B24F96">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BF1783" w:rsidRPr="00B24F96" w:rsidRDefault="00BF1783" w:rsidP="00441BC1">
      <w:pPr>
        <w:jc w:val="both"/>
      </w:pPr>
      <w:r w:rsidRPr="00B24F96">
        <w:rPr>
          <w:bCs/>
        </w:rPr>
        <w:t xml:space="preserve">Ребенок адаптируется </w:t>
      </w:r>
      <w:r w:rsidRPr="00B24F96">
        <w:t xml:space="preserve">в условиях группы. Готов к положительным эмоциональным контактам </w:t>
      </w:r>
      <w:proofErr w:type="gramStart"/>
      <w:r w:rsidRPr="00B24F96">
        <w:t>со</w:t>
      </w:r>
      <w:proofErr w:type="gramEnd"/>
      <w:r w:rsidRPr="00B24F96">
        <w:t xml:space="preserve"> взрослыми и сверстниками. Стремится к общению </w:t>
      </w:r>
      <w:proofErr w:type="gramStart"/>
      <w:r w:rsidRPr="00B24F96">
        <w:t>со</w:t>
      </w:r>
      <w:proofErr w:type="gramEnd"/>
      <w:r w:rsidRPr="00B24F96">
        <w:t xml:space="preserve"> взрослыми, подражает движениям и действиям, жестам и мимике. Сотрудничает </w:t>
      </w:r>
      <w:proofErr w:type="gramStart"/>
      <w:r w:rsidRPr="00B24F96">
        <w:t>со</w:t>
      </w:r>
      <w:proofErr w:type="gramEnd"/>
      <w:r w:rsidRPr="00B24F96">
        <w:t xml:space="preserve">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BF1783" w:rsidRPr="00B24F96" w:rsidRDefault="00BF1783" w:rsidP="00441BC1">
      <w:pPr>
        <w:jc w:val="both"/>
      </w:pPr>
      <w:r w:rsidRPr="00B24F96">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sidRPr="00B24F96">
        <w:t>примериванием</w:t>
      </w:r>
      <w:proofErr w:type="spellEnd"/>
      <w:r w:rsidRPr="00B24F96">
        <w:t xml:space="preserve"> (вкладыши предметные и геометрические фигуры, «Почтовый ящик» - </w:t>
      </w:r>
      <w:r w:rsidRPr="00B24F96">
        <w:br/>
        <w:t>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w:t>
      </w:r>
    </w:p>
    <w:p w:rsidR="00BF1783" w:rsidRPr="00B24F96" w:rsidRDefault="00BF1783" w:rsidP="00441BC1">
      <w:pPr>
        <w:jc w:val="both"/>
      </w:pPr>
      <w:r w:rsidRPr="00B24F96">
        <w:t xml:space="preserve">В плане </w:t>
      </w:r>
      <w:r w:rsidRPr="00B24F96">
        <w:rPr>
          <w:i/>
        </w:rPr>
        <w:t xml:space="preserve">речевого </w:t>
      </w:r>
      <w:r w:rsidRPr="00B24F96">
        <w:rPr>
          <w:bCs/>
          <w:i/>
        </w:rPr>
        <w:t xml:space="preserve">развития: </w:t>
      </w:r>
      <w:r w:rsidRPr="00B24F96">
        <w:t xml:space="preserve">активно реагирует на простую и 2-3-х-звенную словесную инструкцию взрослого, связанную с конкретной ситуацией. </w:t>
      </w:r>
      <w:proofErr w:type="gramStart"/>
      <w:r w:rsidRPr="00B24F96">
        <w:t>Способен</w:t>
      </w:r>
      <w:proofErr w:type="gramEnd"/>
      <w:r w:rsidRPr="00B24F96">
        <w:t xml:space="preserve">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w:t>
      </w:r>
      <w:proofErr w:type="spellStart"/>
      <w:r w:rsidRPr="00B24F96">
        <w:t>звуко-слоговой</w:t>
      </w:r>
      <w:proofErr w:type="spellEnd"/>
      <w:r w:rsidRPr="00B24F96">
        <w:t xml:space="preserve"> структуры и </w:t>
      </w:r>
      <w:proofErr w:type="spellStart"/>
      <w:r w:rsidRPr="00B24F96">
        <w:t>звуконаполняемости</w:t>
      </w:r>
      <w:proofErr w:type="spellEnd"/>
      <w:r w:rsidRPr="00B24F96">
        <w:t xml:space="preserve">,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w:t>
      </w:r>
      <w:r w:rsidRPr="00B24F96">
        <w:lastRenderedPageBreak/>
        <w:t>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w:t>
      </w:r>
    </w:p>
    <w:p w:rsidR="00BF1783" w:rsidRPr="00B24F96" w:rsidRDefault="00BF1783" w:rsidP="00441BC1">
      <w:pPr>
        <w:jc w:val="both"/>
      </w:pPr>
      <w:r w:rsidRPr="00B24F96">
        <w:rPr>
          <w:bCs/>
        </w:rPr>
        <w:t xml:space="preserve">Эмоционально реагирует на музыку. Воспроизводит темп в движениях под </w:t>
      </w:r>
      <w:r w:rsidRPr="00B24F96">
        <w:t xml:space="preserve">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w:t>
      </w:r>
      <w:proofErr w:type="gramStart"/>
      <w:r w:rsidRPr="00B24F96">
        <w:t>со</w:t>
      </w:r>
      <w:proofErr w:type="gramEnd"/>
      <w:r w:rsidRPr="00B24F96">
        <w:t xml:space="preserve"> взрослым в продуктивных видах деятельности (лепке, аппликации, изобразительной деятельности, конструировании др.).</w:t>
      </w:r>
    </w:p>
    <w:p w:rsidR="00BF1783" w:rsidRPr="00B24F96" w:rsidRDefault="00BF1783" w:rsidP="00441BC1">
      <w:pPr>
        <w:jc w:val="both"/>
      </w:pPr>
      <w:r w:rsidRPr="00B24F96">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w:t>
      </w:r>
      <w:proofErr w:type="gramStart"/>
      <w:r w:rsidRPr="00B24F96">
        <w:t>Способен</w:t>
      </w:r>
      <w:proofErr w:type="gramEnd"/>
      <w:r w:rsidRPr="00B24F96">
        <w:t xml:space="preserve">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BF1783" w:rsidRPr="00B24F96" w:rsidRDefault="00BF1783" w:rsidP="00441BC1">
      <w:pPr>
        <w:jc w:val="both"/>
        <w:rPr>
          <w:b/>
          <w:bCs/>
          <w:i/>
          <w:iCs/>
        </w:rPr>
      </w:pPr>
      <w:r w:rsidRPr="00B24F96">
        <w:rPr>
          <w:b/>
          <w:i/>
        </w:rPr>
        <w:t>Второй вариант</w:t>
      </w:r>
      <w:r w:rsidRPr="00B24F96">
        <w:rPr>
          <w:b/>
          <w:bCs/>
          <w:i/>
          <w:iCs/>
        </w:rPr>
        <w:t>:</w:t>
      </w:r>
    </w:p>
    <w:p w:rsidR="00BF1783" w:rsidRPr="00B24F96" w:rsidRDefault="00BF1783" w:rsidP="00441BC1">
      <w:pPr>
        <w:numPr>
          <w:ilvl w:val="0"/>
          <w:numId w:val="45"/>
        </w:numPr>
        <w:jc w:val="both"/>
      </w:pPr>
      <w:r w:rsidRPr="00B24F96">
        <w:t>использует предметы по назначению, но самостоятельные бытовые действия технически несовершенны: плохо пользуется ложкой, редко</w:t>
      </w:r>
    </w:p>
    <w:p w:rsidR="00BF1783" w:rsidRPr="00B24F96" w:rsidRDefault="00BF1783" w:rsidP="00441BC1">
      <w:pPr>
        <w:numPr>
          <w:ilvl w:val="0"/>
          <w:numId w:val="45"/>
        </w:numPr>
        <w:jc w:val="both"/>
      </w:pPr>
    </w:p>
    <w:p w:rsidR="00BF1783" w:rsidRPr="00B24F96" w:rsidRDefault="00BF1783" w:rsidP="00441BC1">
      <w:pPr>
        <w:jc w:val="both"/>
      </w:pPr>
      <w:r w:rsidRPr="00B24F96">
        <w:t>пытается надеть предметы одежды, чаще ждет помощи взрослого;</w:t>
      </w:r>
      <w:r w:rsidRPr="00BF1783">
        <w:t xml:space="preserve"> </w:t>
      </w:r>
    </w:p>
    <w:p w:rsidR="00BF1783" w:rsidRPr="00B24F96" w:rsidRDefault="00BF1783" w:rsidP="00441BC1">
      <w:pPr>
        <w:numPr>
          <w:ilvl w:val="0"/>
          <w:numId w:val="46"/>
        </w:numPr>
        <w:jc w:val="both"/>
      </w:pPr>
    </w:p>
    <w:p w:rsidR="00BF1783" w:rsidRPr="00B24F96" w:rsidRDefault="00BF1783" w:rsidP="00441BC1">
      <w:pPr>
        <w:jc w:val="both"/>
      </w:pPr>
      <w:r w:rsidRPr="00B24F96">
        <w:t xml:space="preserve">осваивает действия с предметами: поворачивает ручку двери, нажимает на кнопку звонка, </w:t>
      </w:r>
      <w:proofErr w:type="gramStart"/>
      <w:r w:rsidRPr="00B24F96">
        <w:t xml:space="preserve">на </w:t>
      </w:r>
      <w:proofErr w:type="spellStart"/>
      <w:r w:rsidRPr="00B24F96">
        <w:t>вык</w:t>
      </w:r>
      <w:proofErr w:type="spellEnd"/>
      <w:proofErr w:type="gramEnd"/>
      <w:r w:rsidRPr="00BF1783">
        <w:t xml:space="preserve"> </w:t>
      </w:r>
    </w:p>
    <w:p w:rsidR="00BF1783" w:rsidRPr="00B24F96" w:rsidRDefault="00BF1783" w:rsidP="00441BC1">
      <w:pPr>
        <w:jc w:val="both"/>
      </w:pPr>
      <w:proofErr w:type="spellStart"/>
      <w:r w:rsidRPr="00B24F96">
        <w:t>лючатель</w:t>
      </w:r>
      <w:proofErr w:type="spellEnd"/>
      <w:r w:rsidRPr="00B24F96">
        <w:t xml:space="preserve">, листает </w:t>
      </w:r>
    </w:p>
    <w:p w:rsidR="00BF1783" w:rsidRPr="00B24F96" w:rsidRDefault="00BF1783" w:rsidP="00441BC1">
      <w:pPr>
        <w:numPr>
          <w:ilvl w:val="0"/>
          <w:numId w:val="46"/>
        </w:numPr>
        <w:jc w:val="both"/>
      </w:pPr>
      <w:r w:rsidRPr="00B24F96">
        <w:t xml:space="preserve">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rsidRPr="00B24F96">
        <w:t>примеривание</w:t>
      </w:r>
      <w:proofErr w:type="spellEnd"/>
      <w:r w:rsidRPr="00B24F96">
        <w:t>, однако эти действия недостаточно продуктивны и результативны;</w:t>
      </w:r>
    </w:p>
    <w:p w:rsidR="00BF1783" w:rsidRPr="00B24F96" w:rsidRDefault="00BF1783" w:rsidP="00441BC1">
      <w:pPr>
        <w:numPr>
          <w:ilvl w:val="0"/>
          <w:numId w:val="46"/>
        </w:numPr>
        <w:jc w:val="both"/>
      </w:pPr>
      <w:r w:rsidRPr="00B24F96">
        <w:t>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BF1783" w:rsidRPr="00B24F96" w:rsidRDefault="00BF1783" w:rsidP="00441BC1">
      <w:pPr>
        <w:numPr>
          <w:ilvl w:val="0"/>
          <w:numId w:val="46"/>
        </w:numPr>
        <w:jc w:val="both"/>
      </w:pPr>
      <w:r w:rsidRPr="00B24F96">
        <w:t>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BF1783" w:rsidRPr="00B24F96" w:rsidRDefault="00BF1783" w:rsidP="00441BC1">
      <w:pPr>
        <w:numPr>
          <w:ilvl w:val="0"/>
          <w:numId w:val="46"/>
        </w:numPr>
        <w:jc w:val="both"/>
      </w:pPr>
      <w:r w:rsidRPr="00B24F96">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sidRPr="00B24F96">
        <w:t>звуконаполняемости</w:t>
      </w:r>
      <w:proofErr w:type="spellEnd"/>
      <w:r w:rsidRPr="00B24F96">
        <w:t>; пытается объединять слова во фразы, но затрудняется в словоизменении;</w:t>
      </w:r>
    </w:p>
    <w:p w:rsidR="00BF1783" w:rsidRPr="00B24F96" w:rsidRDefault="00BF1783" w:rsidP="00441BC1">
      <w:pPr>
        <w:numPr>
          <w:ilvl w:val="0"/>
          <w:numId w:val="46"/>
        </w:numPr>
        <w:jc w:val="both"/>
      </w:pPr>
      <w:r w:rsidRPr="00B24F96">
        <w:t xml:space="preserve">интерес к окружающим предметам и явлениям снижен, требуется стимуляция со стороны взрослого; </w:t>
      </w:r>
    </w:p>
    <w:p w:rsidR="00BF1783" w:rsidRPr="00B24F96" w:rsidRDefault="00BF1783" w:rsidP="00441BC1">
      <w:pPr>
        <w:numPr>
          <w:ilvl w:val="0"/>
          <w:numId w:val="46"/>
        </w:numPr>
        <w:jc w:val="both"/>
      </w:pPr>
      <w:r w:rsidRPr="00B24F96">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w:t>
      </w:r>
    </w:p>
    <w:p w:rsidR="00BF1783" w:rsidRPr="00B24F96" w:rsidRDefault="00BF1783" w:rsidP="00441BC1">
      <w:pPr>
        <w:numPr>
          <w:ilvl w:val="0"/>
          <w:numId w:val="46"/>
        </w:numPr>
        <w:jc w:val="both"/>
      </w:pPr>
      <w:r w:rsidRPr="00B24F96">
        <w:t>методом проб и ошибок пытается найти решение наглядно-практической задачи, но затрудняется действовать по зрительному соотнесению;</w:t>
      </w:r>
    </w:p>
    <w:p w:rsidR="00BF1783" w:rsidRPr="00B24F96" w:rsidRDefault="00BF1783" w:rsidP="00441BC1">
      <w:pPr>
        <w:numPr>
          <w:ilvl w:val="0"/>
          <w:numId w:val="46"/>
        </w:numPr>
        <w:jc w:val="both"/>
      </w:pPr>
      <w:r w:rsidRPr="00B24F96">
        <w:t xml:space="preserve">ребенок уверенно самостоятельно ходит, переступает через барьеры, поднимается и спускается по лестнице, держась за поручень, может </w:t>
      </w:r>
      <w:r w:rsidRPr="00B24F96">
        <w:lastRenderedPageBreak/>
        <w:t>подпрыгивать, держась за руки взрослого; затрудняется в прыжках на одной ноге; не удерживает равновесие, стоя и в движении;</w:t>
      </w:r>
    </w:p>
    <w:p w:rsidR="00BF1783" w:rsidRPr="00B24F96" w:rsidRDefault="00BF1783" w:rsidP="00441BC1">
      <w:pPr>
        <w:numPr>
          <w:ilvl w:val="0"/>
          <w:numId w:val="46"/>
        </w:numPr>
        <w:jc w:val="both"/>
      </w:pPr>
      <w:r w:rsidRPr="00B24F96">
        <w:t xml:space="preserve">мелкая моторика развита слабо, затруднены тонкие движения, не сформирован «пинцетный захват», не любит играть с мозаикой; </w:t>
      </w:r>
      <w:proofErr w:type="spellStart"/>
      <w:r w:rsidRPr="00B24F96">
        <w:t>графомоторные</w:t>
      </w:r>
      <w:proofErr w:type="spellEnd"/>
      <w:r w:rsidRPr="00B24F96">
        <w:t xml:space="preserve"> навыки не развиты (ребенок ограничивается бесцельным черканием и изображением каракуль).</w:t>
      </w:r>
    </w:p>
    <w:p w:rsidR="00BF1783" w:rsidRPr="00B24F96" w:rsidRDefault="00BF1783" w:rsidP="00BF1783">
      <w:pPr>
        <w:rPr>
          <w:b/>
          <w:bCs/>
          <w:iCs/>
        </w:rPr>
      </w:pPr>
      <w:bookmarkStart w:id="4" w:name="_Toc487462028"/>
      <w:bookmarkEnd w:id="4"/>
    </w:p>
    <w:p w:rsidR="00BF1783" w:rsidRPr="00B24F96" w:rsidRDefault="00BF1783" w:rsidP="00441BC1">
      <w:pPr>
        <w:jc w:val="both"/>
        <w:rPr>
          <w:b/>
          <w:bCs/>
          <w:iCs/>
        </w:rPr>
      </w:pPr>
      <w:r w:rsidRPr="00B24F96">
        <w:rPr>
          <w:b/>
          <w:bCs/>
          <w:iCs/>
        </w:rPr>
        <w:t>Целевые ориентиры в дошкольном возрасте</w:t>
      </w:r>
    </w:p>
    <w:p w:rsidR="00BF1783" w:rsidRPr="00B24F96" w:rsidRDefault="00BF1783" w:rsidP="00441BC1">
      <w:pPr>
        <w:jc w:val="both"/>
        <w:rPr>
          <w:b/>
        </w:rPr>
      </w:pPr>
      <w:r w:rsidRPr="00B24F96">
        <w:rPr>
          <w:b/>
        </w:rPr>
        <w:t xml:space="preserve">Целевые ориентиры (планируемые результаты) образовательной деятельности и профессиональной коррекции нарушений развития у детей </w:t>
      </w:r>
      <w:r w:rsidRPr="00B24F96">
        <w:rPr>
          <w:b/>
          <w:bCs/>
        </w:rPr>
        <w:t xml:space="preserve">дошкольного возраста с задержкой психического развития </w:t>
      </w:r>
      <w:r w:rsidRPr="00B24F96">
        <w:rPr>
          <w:b/>
        </w:rPr>
        <w:t>дошкольного возраста (к 5 -6 годам)</w:t>
      </w:r>
    </w:p>
    <w:p w:rsidR="00BF1783" w:rsidRPr="00B24F96" w:rsidRDefault="00BF1783" w:rsidP="00441BC1">
      <w:pPr>
        <w:jc w:val="both"/>
      </w:pPr>
      <w:r w:rsidRPr="00B24F96">
        <w:rPr>
          <w:b/>
          <w:bCs/>
          <w:i/>
        </w:rPr>
        <w:t>Социально-коммуникативное развитие</w:t>
      </w:r>
      <w:r w:rsidRPr="00B24F96">
        <w:rPr>
          <w:b/>
          <w:bCs/>
        </w:rPr>
        <w:t xml:space="preserve">. </w:t>
      </w:r>
      <w:r w:rsidRPr="00B24F96">
        <w:rPr>
          <w:bCs/>
        </w:rPr>
        <w:t xml:space="preserve">Ребенок адаптируется </w:t>
      </w:r>
      <w:r w:rsidRPr="00B24F96">
        <w:t xml:space="preserve">в условиях группы. Взаимодействует </w:t>
      </w:r>
      <w:proofErr w:type="gramStart"/>
      <w:r w:rsidRPr="00B24F96">
        <w:t>со</w:t>
      </w:r>
      <w:proofErr w:type="gramEnd"/>
      <w:r w:rsidRPr="00B24F96">
        <w:t xml:space="preserve">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441BC1" w:rsidRPr="00441BC1" w:rsidRDefault="00BF1783" w:rsidP="00441BC1">
      <w:pPr>
        <w:jc w:val="both"/>
      </w:pPr>
      <w:r w:rsidRPr="00B24F96">
        <w:t xml:space="preserve">Замечает несоответствие поведения других детей требованиям взрослого. </w:t>
      </w:r>
      <w:proofErr w:type="gramStart"/>
      <w:r w:rsidRPr="00B24F96">
        <w:t>Выражает интерес</w:t>
      </w:r>
      <w:proofErr w:type="gramEnd"/>
      <w:r w:rsidRPr="00B24F96">
        <w:t xml:space="preserve">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w:t>
      </w:r>
      <w:r w:rsidR="00441BC1" w:rsidRPr="00441BC1">
        <w:t xml:space="preserve">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441BC1" w:rsidRPr="00441BC1" w:rsidRDefault="00441BC1" w:rsidP="00441BC1">
      <w:pPr>
        <w:jc w:val="both"/>
      </w:pPr>
      <w:r w:rsidRPr="00441BC1">
        <w:rPr>
          <w:b/>
          <w:i/>
        </w:rPr>
        <w:t xml:space="preserve">Речевое </w:t>
      </w:r>
      <w:r w:rsidRPr="00441BC1">
        <w:rPr>
          <w:b/>
          <w:bCs/>
          <w:i/>
        </w:rPr>
        <w:t xml:space="preserve">развитие. </w:t>
      </w:r>
      <w:r w:rsidRPr="00441BC1">
        <w:rPr>
          <w:bCs/>
        </w:rPr>
        <w:t>Понимает и выполняет</w:t>
      </w:r>
      <w:r w:rsidRPr="00441BC1">
        <w:t xml:space="preserve">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proofErr w:type="spellStart"/>
      <w:r w:rsidRPr="00441BC1">
        <w:t>потешки</w:t>
      </w:r>
      <w:proofErr w:type="spellEnd"/>
      <w:r w:rsidRPr="00441BC1">
        <w:t xml:space="preserve">. Произносит простые по артикуляции звуки, легко воспроизводит </w:t>
      </w:r>
      <w:proofErr w:type="spellStart"/>
      <w:r w:rsidRPr="00441BC1">
        <w:t>звуко-слоговую</w:t>
      </w:r>
      <w:proofErr w:type="spellEnd"/>
      <w:r w:rsidRPr="00441BC1">
        <w:t xml:space="preserve"> структуру </w:t>
      </w:r>
      <w:proofErr w:type="spellStart"/>
      <w:proofErr w:type="gramStart"/>
      <w:r w:rsidRPr="00441BC1">
        <w:t>двух-трехсложных</w:t>
      </w:r>
      <w:proofErr w:type="spellEnd"/>
      <w:proofErr w:type="gramEnd"/>
      <w:r w:rsidRPr="00441BC1">
        <w:t xml:space="preserve"> слов, состоящих из открытых, закрытых слогов, с ударением на гласном звуке.</w:t>
      </w:r>
    </w:p>
    <w:p w:rsidR="00441BC1" w:rsidRPr="00441BC1" w:rsidRDefault="00441BC1" w:rsidP="00441BC1">
      <w:pPr>
        <w:jc w:val="both"/>
      </w:pPr>
      <w:r w:rsidRPr="00441BC1">
        <w:rPr>
          <w:b/>
          <w:bCs/>
          <w:i/>
        </w:rPr>
        <w:t xml:space="preserve">Познавательное развитие. </w:t>
      </w:r>
      <w:r w:rsidRPr="00441BC1">
        <w:rPr>
          <w:bCs/>
        </w:rPr>
        <w:t>Может</w:t>
      </w:r>
      <w:r w:rsidRPr="00441BC1">
        <w:t xml:space="preserve"> заниматься интересным для него делом, не отвлекаясь, в течение </w:t>
      </w:r>
      <w:proofErr w:type="gramStart"/>
      <w:r w:rsidRPr="00441BC1">
        <w:t>пяти-десяти</w:t>
      </w:r>
      <w:proofErr w:type="gramEnd"/>
      <w:r w:rsidRPr="00441BC1">
        <w:t xml:space="preserve"> минут. Показывает по словесной инструкции и может назвать до пяти основных цветов и две-три плоскостных геометрических фигуры, а также шар и куб (</w:t>
      </w:r>
      <w:r w:rsidRPr="00441BC1">
        <w:rPr>
          <w:i/>
        </w:rPr>
        <w:t>шарик, кубик</w:t>
      </w:r>
      <w:r w:rsidRPr="00441BC1">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441BC1">
        <w:t>сериационный</w:t>
      </w:r>
      <w:proofErr w:type="spellEnd"/>
      <w:r w:rsidRPr="00441BC1">
        <w:t xml:space="preserve"> ряд, строит матрешек по росту. </w:t>
      </w:r>
      <w:proofErr w:type="gramStart"/>
      <w:r w:rsidRPr="00441BC1">
        <w:t>На основе не только п</w:t>
      </w:r>
      <w:r w:rsidRPr="00441BC1">
        <w:rPr>
          <w:bCs/>
        </w:rPr>
        <w:t xml:space="preserve">рактической, но и зрительной </w:t>
      </w:r>
      <w:proofErr w:type="spellStart"/>
      <w:r w:rsidRPr="00441BC1">
        <w:rPr>
          <w:bCs/>
        </w:rPr>
        <w:t>ориентировки</w:t>
      </w:r>
      <w:r w:rsidRPr="00441BC1">
        <w:t>в</w:t>
      </w:r>
      <w:proofErr w:type="spellEnd"/>
      <w:r w:rsidRPr="00441BC1">
        <w:t xml:space="preserve"> свойствах предметов подбирает предметы по форме («Доска </w:t>
      </w:r>
      <w:proofErr w:type="spellStart"/>
      <w:r w:rsidRPr="00441BC1">
        <w:lastRenderedPageBreak/>
        <w:t>Сегена</w:t>
      </w:r>
      <w:proofErr w:type="spellEnd"/>
      <w:r w:rsidRPr="00441BC1">
        <w:t xml:space="preserve">», «Почтовый ящик» </w:t>
      </w:r>
      <w:r w:rsidRPr="00441BC1">
        <w:rPr>
          <w:bCs/>
        </w:rPr>
        <w:t xml:space="preserve">и </w:t>
      </w:r>
      <w:r w:rsidRPr="00441BC1">
        <w:t>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roofErr w:type="gramEnd"/>
    </w:p>
    <w:p w:rsidR="00441BC1" w:rsidRPr="00441BC1" w:rsidRDefault="00441BC1" w:rsidP="00441BC1">
      <w:pPr>
        <w:jc w:val="both"/>
      </w:pPr>
      <w:r w:rsidRPr="00441BC1">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441BC1" w:rsidRPr="00441BC1" w:rsidRDefault="00441BC1" w:rsidP="00441BC1">
      <w:pPr>
        <w:jc w:val="both"/>
      </w:pPr>
      <w:r w:rsidRPr="00441BC1">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441BC1" w:rsidRPr="00441BC1" w:rsidRDefault="00441BC1" w:rsidP="00441BC1">
      <w:pPr>
        <w:jc w:val="both"/>
      </w:pPr>
      <w:proofErr w:type="gramStart"/>
      <w:r w:rsidRPr="00441BC1">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w:t>
      </w:r>
      <w:proofErr w:type="gramEnd"/>
      <w:r w:rsidRPr="00441BC1">
        <w:t xml:space="preserve"> Определяет части суток, связывая их с режимными моментами, но иногда ошибается, не называет утро-вечер.</w:t>
      </w:r>
    </w:p>
    <w:p w:rsidR="00441BC1" w:rsidRPr="00441BC1" w:rsidRDefault="00441BC1" w:rsidP="00441BC1">
      <w:pPr>
        <w:jc w:val="both"/>
      </w:pPr>
      <w:r w:rsidRPr="00441BC1">
        <w:rPr>
          <w:b/>
          <w:bCs/>
          <w:i/>
        </w:rPr>
        <w:t xml:space="preserve">Художественно-эстетическое развитие. </w:t>
      </w:r>
      <w:r w:rsidRPr="00441BC1">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w:t>
      </w:r>
      <w:proofErr w:type="gramStart"/>
      <w:r w:rsidRPr="00441BC1">
        <w:t>со</w:t>
      </w:r>
      <w:proofErr w:type="gramEnd"/>
      <w:r w:rsidRPr="00441BC1">
        <w:t xml:space="preserve"> взрослым </w:t>
      </w:r>
      <w:proofErr w:type="spellStart"/>
      <w:r w:rsidRPr="00441BC1">
        <w:t>впродуктивных</w:t>
      </w:r>
      <w:proofErr w:type="spellEnd"/>
      <w:r w:rsidRPr="00441BC1">
        <w:t xml:space="preserve"> видах деятельности (лепке, аппликации, изобразительной деятельности, конструировании др.). Появляется элементарный предметный рисунок. </w:t>
      </w:r>
    </w:p>
    <w:p w:rsidR="00441BC1" w:rsidRPr="00441BC1" w:rsidRDefault="00441BC1" w:rsidP="00441BC1">
      <w:pPr>
        <w:jc w:val="both"/>
      </w:pPr>
      <w:r w:rsidRPr="00441BC1">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w:t>
      </w:r>
      <w:proofErr w:type="gramStart"/>
      <w:r w:rsidRPr="00441BC1">
        <w:t>ритмические движения</w:t>
      </w:r>
      <w:proofErr w:type="gramEnd"/>
      <w:r w:rsidRPr="00441BC1">
        <w:t xml:space="preserve"> и действия на шумовых музыкальных инструментах. Подпевает при хоровом исполнении песен.</w:t>
      </w:r>
    </w:p>
    <w:p w:rsidR="00441BC1" w:rsidRPr="00441BC1" w:rsidRDefault="00441BC1" w:rsidP="00441BC1">
      <w:pPr>
        <w:jc w:val="both"/>
      </w:pPr>
      <w:r w:rsidRPr="00441BC1">
        <w:rPr>
          <w:b/>
          <w:bCs/>
          <w:i/>
        </w:rPr>
        <w:t>Физическое развитие</w:t>
      </w:r>
      <w:r w:rsidRPr="00441BC1">
        <w:rPr>
          <w:b/>
          <w:bCs/>
        </w:rPr>
        <w:t xml:space="preserve">. </w:t>
      </w:r>
      <w:r w:rsidRPr="00441BC1">
        <w:rPr>
          <w:bCs/>
        </w:rPr>
        <w:t>Осваивает все основные движения, хотя их техническая сторона требует совершенствования. П</w:t>
      </w:r>
      <w:r w:rsidRPr="00441BC1">
        <w:t xml:space="preserve">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w:t>
      </w:r>
      <w:r w:rsidRPr="00441BC1">
        <w:rPr>
          <w:bCs/>
        </w:rPr>
        <w:t xml:space="preserve">Осваивает координированные движения рук </w:t>
      </w:r>
      <w:r w:rsidRPr="00441BC1">
        <w:t>при выполнении действий с конструктором «</w:t>
      </w:r>
      <w:proofErr w:type="spellStart"/>
      <w:r w:rsidRPr="00441BC1">
        <w:t>Лего</w:t>
      </w:r>
      <w:proofErr w:type="spellEnd"/>
      <w:r w:rsidRPr="00441BC1">
        <w:t>», крупной мозаикой, предметами одежды и обуви.</w:t>
      </w:r>
    </w:p>
    <w:p w:rsidR="00441BC1" w:rsidRPr="00441BC1" w:rsidRDefault="00441BC1" w:rsidP="00441BC1">
      <w:pPr>
        <w:jc w:val="both"/>
        <w:rPr>
          <w:b/>
          <w:i/>
        </w:rPr>
      </w:pPr>
    </w:p>
    <w:p w:rsidR="00441BC1" w:rsidRPr="00441BC1" w:rsidRDefault="00441BC1" w:rsidP="00441BC1">
      <w:pPr>
        <w:jc w:val="both"/>
        <w:rPr>
          <w:b/>
          <w:bCs/>
          <w:iCs/>
        </w:rPr>
      </w:pPr>
      <w:r w:rsidRPr="00441BC1">
        <w:rPr>
          <w:b/>
          <w:bCs/>
          <w:iCs/>
        </w:rPr>
        <w:t xml:space="preserve"> Целевые ориентиры на этапе завершения освоения Программы</w:t>
      </w:r>
    </w:p>
    <w:p w:rsidR="00441BC1" w:rsidRPr="00441BC1" w:rsidRDefault="00441BC1" w:rsidP="00441BC1">
      <w:pPr>
        <w:jc w:val="both"/>
        <w:rPr>
          <w:b/>
          <w:i/>
        </w:rPr>
      </w:pPr>
      <w:r w:rsidRPr="00441BC1">
        <w:rPr>
          <w:b/>
          <w:i/>
        </w:rPr>
        <w:t xml:space="preserve">Целевые ориентиры на этапе завершения дошкольного образования детьми с ЗПР </w:t>
      </w:r>
      <w:r w:rsidRPr="00441BC1">
        <w:rPr>
          <w:b/>
          <w:i/>
        </w:rPr>
        <w:br/>
        <w:t>(к 7-8 годам)</w:t>
      </w:r>
    </w:p>
    <w:p w:rsidR="00441BC1" w:rsidRPr="00441BC1" w:rsidRDefault="00441BC1" w:rsidP="00441BC1">
      <w:pPr>
        <w:jc w:val="both"/>
        <w:rPr>
          <w:i/>
        </w:rPr>
      </w:pPr>
      <w:r w:rsidRPr="00441BC1">
        <w:rPr>
          <w:b/>
          <w:i/>
        </w:rPr>
        <w:t>По направлению «Социально-коммуникативное развитие»:</w:t>
      </w:r>
    </w:p>
    <w:p w:rsidR="00441BC1" w:rsidRPr="00441BC1" w:rsidRDefault="00441BC1" w:rsidP="00441BC1">
      <w:pPr>
        <w:numPr>
          <w:ilvl w:val="0"/>
          <w:numId w:val="17"/>
        </w:numPr>
        <w:jc w:val="both"/>
      </w:pPr>
      <w:r w:rsidRPr="00441BC1">
        <w:t xml:space="preserve">осваивает </w:t>
      </w:r>
      <w:proofErr w:type="spellStart"/>
      <w:r w:rsidRPr="00441BC1">
        <w:t>внеситуативно-познавательную</w:t>
      </w:r>
      <w:proofErr w:type="spellEnd"/>
      <w:r w:rsidRPr="00441BC1">
        <w:t xml:space="preserve"> форму общения </w:t>
      </w:r>
      <w:proofErr w:type="gramStart"/>
      <w:r w:rsidRPr="00441BC1">
        <w:t>со</w:t>
      </w:r>
      <w:proofErr w:type="gramEnd"/>
      <w:r w:rsidRPr="00441BC1">
        <w:t xml:space="preserve"> взрослыми и проявляет готовность к </w:t>
      </w:r>
      <w:proofErr w:type="spellStart"/>
      <w:r w:rsidRPr="00441BC1">
        <w:t>внеситуативно-личностному</w:t>
      </w:r>
      <w:proofErr w:type="spellEnd"/>
      <w:r w:rsidRPr="00441BC1">
        <w:t xml:space="preserve"> общению;</w:t>
      </w:r>
    </w:p>
    <w:p w:rsidR="00441BC1" w:rsidRPr="00441BC1" w:rsidRDefault="00441BC1" w:rsidP="00441BC1">
      <w:pPr>
        <w:numPr>
          <w:ilvl w:val="0"/>
          <w:numId w:val="17"/>
        </w:numPr>
        <w:jc w:val="both"/>
      </w:pPr>
      <w:r w:rsidRPr="00441BC1">
        <w:t>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w:t>
      </w:r>
    </w:p>
    <w:p w:rsidR="00441BC1" w:rsidRPr="00441BC1" w:rsidRDefault="00441BC1" w:rsidP="00441BC1">
      <w:pPr>
        <w:numPr>
          <w:ilvl w:val="0"/>
          <w:numId w:val="17"/>
        </w:numPr>
        <w:jc w:val="both"/>
      </w:pPr>
      <w:r w:rsidRPr="00441BC1">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sidRPr="00441BC1">
        <w:t>децентрации</w:t>
      </w:r>
      <w:proofErr w:type="spellEnd"/>
      <w:r w:rsidRPr="00441BC1">
        <w:t>;</w:t>
      </w:r>
    </w:p>
    <w:p w:rsidR="00441BC1" w:rsidRPr="00441BC1" w:rsidRDefault="00441BC1" w:rsidP="00441BC1">
      <w:pPr>
        <w:numPr>
          <w:ilvl w:val="0"/>
          <w:numId w:val="17"/>
        </w:numPr>
        <w:jc w:val="both"/>
      </w:pPr>
      <w:r w:rsidRPr="00441BC1">
        <w:t xml:space="preserve">оптимизировано состояние эмоциональной сферы, снижается выраженность </w:t>
      </w:r>
      <w:proofErr w:type="spellStart"/>
      <w:r w:rsidRPr="00441BC1">
        <w:t>дезадаптивных</w:t>
      </w:r>
      <w:proofErr w:type="spellEnd"/>
      <w:r w:rsidRPr="00441BC1">
        <w:t xml:space="preserve"> форм поведения; </w:t>
      </w:r>
      <w:proofErr w:type="gramStart"/>
      <w:r w:rsidRPr="00441BC1">
        <w:t>способен</w:t>
      </w:r>
      <w:proofErr w:type="gramEnd"/>
      <w:r w:rsidRPr="00441BC1">
        <w:t xml:space="preserve"> учитывать интересы и чувства </w:t>
      </w:r>
      <w:r w:rsidRPr="00441BC1">
        <w:lastRenderedPageBreak/>
        <w:t>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441BC1" w:rsidRPr="00441BC1" w:rsidRDefault="00441BC1" w:rsidP="00441BC1">
      <w:pPr>
        <w:numPr>
          <w:ilvl w:val="0"/>
          <w:numId w:val="17"/>
        </w:numPr>
        <w:jc w:val="both"/>
      </w:pPr>
      <w:r w:rsidRPr="00441BC1">
        <w:t>способен</w:t>
      </w:r>
      <w:r w:rsidRPr="00441BC1">
        <w:rPr>
          <w:bCs/>
          <w:iCs/>
        </w:rPr>
        <w:t xml:space="preserve"> подчиняться правилам и социальным нормам</w:t>
      </w:r>
      <w:r w:rsidRPr="00441BC1">
        <w:t xml:space="preserve"> во взаимоотношениях </w:t>
      </w:r>
      <w:proofErr w:type="gramStart"/>
      <w:r w:rsidRPr="00441BC1">
        <w:t>со</w:t>
      </w:r>
      <w:proofErr w:type="gramEnd"/>
      <w:r w:rsidRPr="00441BC1">
        <w:t xml:space="preserve"> взрослыми и сверстниками, может соблюдать правила безопасного поведения и личной гигиены; </w:t>
      </w:r>
    </w:p>
    <w:p w:rsidR="00441BC1" w:rsidRPr="00441BC1" w:rsidRDefault="00441BC1" w:rsidP="00441BC1">
      <w:pPr>
        <w:numPr>
          <w:ilvl w:val="0"/>
          <w:numId w:val="17"/>
        </w:numPr>
        <w:jc w:val="both"/>
      </w:pPr>
      <w:r w:rsidRPr="00441BC1">
        <w:rPr>
          <w:bCs/>
          <w:iCs/>
        </w:rPr>
        <w:t>проявляет способность к волевым усилиям; совершенствуется регуляция и контроль деятельности;</w:t>
      </w:r>
      <w:r w:rsidRPr="00441BC1">
        <w:t xml:space="preserve"> произвольная регуляция поведения; </w:t>
      </w:r>
    </w:p>
    <w:p w:rsidR="00441BC1" w:rsidRPr="00441BC1" w:rsidRDefault="00441BC1" w:rsidP="00441BC1">
      <w:pPr>
        <w:numPr>
          <w:ilvl w:val="0"/>
          <w:numId w:val="17"/>
        </w:numPr>
        <w:jc w:val="both"/>
      </w:pPr>
      <w:r w:rsidRPr="00441BC1">
        <w:t>обладает начальными знаниями о себе и социальном мире, в котором он живет;</w:t>
      </w:r>
    </w:p>
    <w:p w:rsidR="00441BC1" w:rsidRPr="00441BC1" w:rsidRDefault="00441BC1" w:rsidP="00441BC1">
      <w:pPr>
        <w:numPr>
          <w:ilvl w:val="0"/>
          <w:numId w:val="17"/>
        </w:numPr>
        <w:jc w:val="both"/>
      </w:pPr>
      <w:r w:rsidRPr="00441BC1">
        <w:t xml:space="preserve">овладевает основными культурными способами деятельности; </w:t>
      </w:r>
    </w:p>
    <w:p w:rsidR="00441BC1" w:rsidRPr="00441BC1" w:rsidRDefault="00441BC1" w:rsidP="00441BC1">
      <w:pPr>
        <w:numPr>
          <w:ilvl w:val="0"/>
          <w:numId w:val="17"/>
        </w:numPr>
        <w:jc w:val="both"/>
      </w:pPr>
      <w:r w:rsidRPr="00441BC1">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441BC1" w:rsidRPr="00441BC1" w:rsidRDefault="00441BC1" w:rsidP="00441BC1">
      <w:pPr>
        <w:numPr>
          <w:ilvl w:val="0"/>
          <w:numId w:val="17"/>
        </w:numPr>
        <w:jc w:val="both"/>
      </w:pPr>
      <w:r w:rsidRPr="00441BC1">
        <w:t>стремится к самостоятельности, проявляет относительную независимость от взрослого;</w:t>
      </w:r>
    </w:p>
    <w:p w:rsidR="00441BC1" w:rsidRPr="00441BC1" w:rsidRDefault="00441BC1" w:rsidP="00441BC1">
      <w:pPr>
        <w:numPr>
          <w:ilvl w:val="0"/>
          <w:numId w:val="17"/>
        </w:numPr>
        <w:jc w:val="both"/>
      </w:pPr>
      <w:r w:rsidRPr="00441BC1">
        <w:t>проявляет интерес к обучению в школе, готовится стать учеником.</w:t>
      </w:r>
    </w:p>
    <w:p w:rsidR="00441BC1" w:rsidRPr="00441BC1" w:rsidRDefault="00441BC1" w:rsidP="00441BC1">
      <w:pPr>
        <w:jc w:val="both"/>
        <w:rPr>
          <w:b/>
          <w:i/>
        </w:rPr>
      </w:pPr>
      <w:r w:rsidRPr="00441BC1">
        <w:rPr>
          <w:b/>
          <w:i/>
        </w:rPr>
        <w:t>По направлению «Познавательное развитие»:</w:t>
      </w:r>
    </w:p>
    <w:p w:rsidR="00441BC1" w:rsidRPr="00441BC1" w:rsidRDefault="00441BC1" w:rsidP="00441BC1">
      <w:pPr>
        <w:numPr>
          <w:ilvl w:val="0"/>
          <w:numId w:val="17"/>
        </w:numPr>
        <w:jc w:val="both"/>
      </w:pPr>
      <w:r w:rsidRPr="00441BC1">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rsidR="00441BC1" w:rsidRPr="00441BC1" w:rsidRDefault="00441BC1" w:rsidP="00441BC1">
      <w:pPr>
        <w:numPr>
          <w:ilvl w:val="0"/>
          <w:numId w:val="17"/>
        </w:numPr>
        <w:jc w:val="both"/>
      </w:pPr>
      <w:r w:rsidRPr="00441BC1">
        <w:t xml:space="preserve">улучшаются показатели развития внимания (объема, устойчивости, переключения </w:t>
      </w:r>
      <w:r w:rsidRPr="00441BC1">
        <w:br/>
        <w:t xml:space="preserve">и др.), произвольной регуляции поведения и деятельности; </w:t>
      </w:r>
    </w:p>
    <w:p w:rsidR="00441BC1" w:rsidRPr="00441BC1" w:rsidRDefault="00441BC1" w:rsidP="00441BC1">
      <w:pPr>
        <w:numPr>
          <w:ilvl w:val="0"/>
          <w:numId w:val="17"/>
        </w:numPr>
        <w:jc w:val="both"/>
      </w:pPr>
      <w:r w:rsidRPr="00441BC1">
        <w:t>возрастает продуктивность слухоречевой и зрительной памяти, объем и прочность запоминания словесной и наглядной информации;</w:t>
      </w:r>
    </w:p>
    <w:p w:rsidR="00441BC1" w:rsidRPr="00441BC1" w:rsidRDefault="00441BC1" w:rsidP="00441BC1">
      <w:pPr>
        <w:numPr>
          <w:ilvl w:val="0"/>
          <w:numId w:val="17"/>
        </w:numPr>
        <w:jc w:val="both"/>
      </w:pPr>
      <w:r w:rsidRPr="00441BC1">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441BC1" w:rsidRPr="00441BC1" w:rsidRDefault="00441BC1" w:rsidP="00441BC1">
      <w:pPr>
        <w:numPr>
          <w:ilvl w:val="0"/>
          <w:numId w:val="17"/>
        </w:numPr>
        <w:jc w:val="both"/>
      </w:pPr>
      <w:r w:rsidRPr="00441BC1">
        <w:t>осваивает приемы замещения и наглядного моделирования в игре, продуктивной деятельности;</w:t>
      </w:r>
    </w:p>
    <w:p w:rsidR="00441BC1" w:rsidRPr="00441BC1" w:rsidRDefault="00441BC1" w:rsidP="00441BC1">
      <w:pPr>
        <w:numPr>
          <w:ilvl w:val="0"/>
          <w:numId w:val="17"/>
        </w:numPr>
        <w:jc w:val="both"/>
      </w:pPr>
      <w:r w:rsidRPr="00441BC1">
        <w:t xml:space="preserve">у ребенка сформированы элементарные пространственные (в том числе </w:t>
      </w:r>
      <w:proofErr w:type="spellStart"/>
      <w:r w:rsidRPr="00441BC1">
        <w:t>квазипространственные</w:t>
      </w:r>
      <w:proofErr w:type="spellEnd"/>
      <w:r w:rsidRPr="00441BC1">
        <w:t>) представления и ориентировка во времени;</w:t>
      </w:r>
    </w:p>
    <w:p w:rsidR="00441BC1" w:rsidRPr="00441BC1" w:rsidRDefault="00441BC1" w:rsidP="00441BC1">
      <w:pPr>
        <w:numPr>
          <w:ilvl w:val="0"/>
          <w:numId w:val="17"/>
        </w:numPr>
        <w:jc w:val="both"/>
      </w:pPr>
      <w:r w:rsidRPr="00441BC1">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441BC1" w:rsidRPr="00441BC1" w:rsidRDefault="00441BC1" w:rsidP="00441BC1">
      <w:pPr>
        <w:jc w:val="both"/>
        <w:rPr>
          <w:b/>
          <w:i/>
        </w:rPr>
      </w:pPr>
    </w:p>
    <w:p w:rsidR="00441BC1" w:rsidRPr="00441BC1" w:rsidRDefault="00441BC1" w:rsidP="00441BC1">
      <w:pPr>
        <w:jc w:val="both"/>
        <w:rPr>
          <w:b/>
          <w:i/>
        </w:rPr>
      </w:pPr>
      <w:r w:rsidRPr="00441BC1">
        <w:rPr>
          <w:b/>
          <w:i/>
        </w:rPr>
        <w:t>По направлению «Речевое развитие»:</w:t>
      </w:r>
    </w:p>
    <w:p w:rsidR="00BF1783" w:rsidRDefault="00BF1783" w:rsidP="00441BC1">
      <w:pPr>
        <w:jc w:val="both"/>
      </w:pPr>
    </w:p>
    <w:p w:rsidR="00441BC1" w:rsidRPr="00441BC1" w:rsidRDefault="00441BC1" w:rsidP="00441BC1">
      <w:pPr>
        <w:numPr>
          <w:ilvl w:val="0"/>
          <w:numId w:val="17"/>
        </w:numPr>
        <w:jc w:val="both"/>
      </w:pPr>
      <w:r w:rsidRPr="00441BC1">
        <w:t>стремится к речевому общению; участвует в диалоге;</w:t>
      </w:r>
    </w:p>
    <w:p w:rsidR="00441BC1" w:rsidRPr="00441BC1" w:rsidRDefault="00441BC1" w:rsidP="00441BC1">
      <w:pPr>
        <w:numPr>
          <w:ilvl w:val="0"/>
          <w:numId w:val="17"/>
        </w:numPr>
        <w:jc w:val="both"/>
      </w:pPr>
      <w:r w:rsidRPr="00441BC1">
        <w:t xml:space="preserve">обладает значительно возросшим объемом понимания речи и </w:t>
      </w:r>
      <w:proofErr w:type="spellStart"/>
      <w:r w:rsidRPr="00441BC1">
        <w:t>звуко-произносительными</w:t>
      </w:r>
      <w:proofErr w:type="spellEnd"/>
      <w:r w:rsidRPr="00441BC1">
        <w:t xml:space="preserve"> возможностями;</w:t>
      </w:r>
    </w:p>
    <w:p w:rsidR="00441BC1" w:rsidRPr="00441BC1" w:rsidRDefault="00441BC1" w:rsidP="00441BC1">
      <w:pPr>
        <w:numPr>
          <w:ilvl w:val="0"/>
          <w:numId w:val="17"/>
        </w:numPr>
        <w:jc w:val="both"/>
      </w:pPr>
      <w:r w:rsidRPr="00441BC1">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441BC1" w:rsidRPr="00441BC1" w:rsidRDefault="00441BC1" w:rsidP="00441BC1">
      <w:pPr>
        <w:numPr>
          <w:ilvl w:val="0"/>
          <w:numId w:val="17"/>
        </w:numPr>
        <w:jc w:val="both"/>
      </w:pPr>
      <w:r w:rsidRPr="00441BC1">
        <w:t xml:space="preserve">умеет строить простые распространенные предложения разных моделей; </w:t>
      </w:r>
    </w:p>
    <w:p w:rsidR="00441BC1" w:rsidRPr="00441BC1" w:rsidRDefault="00441BC1" w:rsidP="00441BC1">
      <w:pPr>
        <w:numPr>
          <w:ilvl w:val="0"/>
          <w:numId w:val="17"/>
        </w:numPr>
        <w:jc w:val="both"/>
      </w:pPr>
      <w:r w:rsidRPr="00441BC1">
        <w:lastRenderedPageBreak/>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441BC1" w:rsidRPr="00441BC1" w:rsidRDefault="00441BC1" w:rsidP="00441BC1">
      <w:pPr>
        <w:numPr>
          <w:ilvl w:val="0"/>
          <w:numId w:val="17"/>
        </w:numPr>
        <w:jc w:val="both"/>
      </w:pPr>
      <w:r w:rsidRPr="00441BC1">
        <w:t xml:space="preserve">умеет анализировать и моделировать </w:t>
      </w:r>
      <w:proofErr w:type="spellStart"/>
      <w:r w:rsidRPr="00441BC1">
        <w:t>звуко-слоговой</w:t>
      </w:r>
      <w:proofErr w:type="spellEnd"/>
      <w:r w:rsidRPr="00441BC1">
        <w:t xml:space="preserve"> состав слова и состав предложения; </w:t>
      </w:r>
    </w:p>
    <w:p w:rsidR="00441BC1" w:rsidRPr="00441BC1" w:rsidRDefault="00441BC1" w:rsidP="00441BC1">
      <w:pPr>
        <w:numPr>
          <w:ilvl w:val="0"/>
          <w:numId w:val="17"/>
        </w:numPr>
        <w:jc w:val="both"/>
      </w:pPr>
      <w:r w:rsidRPr="00441BC1">
        <w:t>владеет языковыми операциями, обеспечивающими овладение грамотой;</w:t>
      </w:r>
    </w:p>
    <w:p w:rsidR="00441BC1" w:rsidRPr="00441BC1" w:rsidRDefault="00441BC1" w:rsidP="00441BC1">
      <w:pPr>
        <w:numPr>
          <w:ilvl w:val="0"/>
          <w:numId w:val="17"/>
        </w:numPr>
        <w:jc w:val="both"/>
      </w:pPr>
      <w:r w:rsidRPr="00441BC1">
        <w:t xml:space="preserve">знаком с произведениями детской литературы, проявляет к ним интерес; знает и умеет пересказывать сказки, рассказывать стихи. </w:t>
      </w:r>
    </w:p>
    <w:p w:rsidR="00441BC1" w:rsidRPr="00441BC1" w:rsidRDefault="00441BC1" w:rsidP="00441BC1">
      <w:pPr>
        <w:jc w:val="both"/>
        <w:rPr>
          <w:b/>
          <w:i/>
        </w:rPr>
      </w:pPr>
      <w:r w:rsidRPr="00441BC1">
        <w:rPr>
          <w:b/>
          <w:i/>
        </w:rPr>
        <w:t>По направлению «Художественно-эстетическое развитие»:</w:t>
      </w:r>
    </w:p>
    <w:p w:rsidR="00441BC1" w:rsidRPr="00441BC1" w:rsidRDefault="00441BC1" w:rsidP="00441BC1">
      <w:pPr>
        <w:jc w:val="both"/>
        <w:rPr>
          <w:i/>
        </w:rPr>
      </w:pPr>
      <w:r w:rsidRPr="00441BC1">
        <w:rPr>
          <w:i/>
        </w:rPr>
        <w:t>Музыкальное развитие:</w:t>
      </w:r>
    </w:p>
    <w:p w:rsidR="00441BC1" w:rsidRPr="00441BC1" w:rsidRDefault="00441BC1" w:rsidP="00441BC1">
      <w:pPr>
        <w:numPr>
          <w:ilvl w:val="0"/>
          <w:numId w:val="17"/>
        </w:numPr>
        <w:jc w:val="both"/>
      </w:pPr>
      <w:proofErr w:type="gramStart"/>
      <w:r w:rsidRPr="00441BC1">
        <w:t>способен</w:t>
      </w:r>
      <w:proofErr w:type="gramEnd"/>
      <w:r w:rsidRPr="00441BC1">
        <w:t xml:space="preserve"> эмоционально реагировать на музыкальные произведения; знаком с основными культурными способами и видами музыкальной деятельности; </w:t>
      </w:r>
    </w:p>
    <w:p w:rsidR="00441BC1" w:rsidRPr="00441BC1" w:rsidRDefault="00441BC1" w:rsidP="00441BC1">
      <w:pPr>
        <w:numPr>
          <w:ilvl w:val="0"/>
          <w:numId w:val="17"/>
        </w:numPr>
        <w:jc w:val="both"/>
      </w:pPr>
      <w:r w:rsidRPr="00441BC1">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441BC1" w:rsidRPr="00441BC1" w:rsidRDefault="00441BC1" w:rsidP="00441BC1">
      <w:pPr>
        <w:numPr>
          <w:ilvl w:val="0"/>
          <w:numId w:val="17"/>
        </w:numPr>
        <w:jc w:val="both"/>
      </w:pPr>
      <w:r w:rsidRPr="00441BC1">
        <w:t>проявляет творческую активность и способность к созданию новых образов в художественно-эстетической деятельности.</w:t>
      </w:r>
    </w:p>
    <w:p w:rsidR="00441BC1" w:rsidRPr="00441BC1" w:rsidRDefault="00441BC1" w:rsidP="00441BC1">
      <w:pPr>
        <w:jc w:val="both"/>
        <w:rPr>
          <w:i/>
        </w:rPr>
      </w:pPr>
      <w:r w:rsidRPr="00441BC1">
        <w:rPr>
          <w:i/>
        </w:rPr>
        <w:t>Художественное развитие:</w:t>
      </w:r>
    </w:p>
    <w:p w:rsidR="00441BC1" w:rsidRPr="00441BC1" w:rsidRDefault="00441BC1" w:rsidP="00441BC1">
      <w:pPr>
        <w:numPr>
          <w:ilvl w:val="0"/>
          <w:numId w:val="17"/>
        </w:numPr>
        <w:jc w:val="both"/>
      </w:pPr>
      <w:r w:rsidRPr="00441BC1">
        <w:t>ребенок осваивает основные культурные способы художественной деятельности, проявляет инициативу и самостоятельность в разных ее видах;</w:t>
      </w:r>
    </w:p>
    <w:p w:rsidR="00441BC1" w:rsidRPr="00441BC1" w:rsidRDefault="00441BC1" w:rsidP="00441BC1">
      <w:pPr>
        <w:numPr>
          <w:ilvl w:val="0"/>
          <w:numId w:val="17"/>
        </w:numPr>
        <w:jc w:val="both"/>
      </w:pPr>
      <w:r w:rsidRPr="00441BC1">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441BC1" w:rsidRPr="00441BC1" w:rsidRDefault="00441BC1" w:rsidP="00441BC1">
      <w:pPr>
        <w:numPr>
          <w:ilvl w:val="0"/>
          <w:numId w:val="17"/>
        </w:numPr>
        <w:jc w:val="both"/>
      </w:pPr>
      <w:r w:rsidRPr="00441BC1">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441BC1" w:rsidRPr="00441BC1" w:rsidRDefault="00441BC1" w:rsidP="00441BC1">
      <w:pPr>
        <w:jc w:val="both"/>
        <w:rPr>
          <w:b/>
          <w:i/>
        </w:rPr>
      </w:pPr>
      <w:r w:rsidRPr="00441BC1">
        <w:rPr>
          <w:b/>
          <w:i/>
        </w:rPr>
        <w:t>По направлению «Физическое развитие»:</w:t>
      </w:r>
    </w:p>
    <w:p w:rsidR="00441BC1" w:rsidRPr="00441BC1" w:rsidRDefault="00441BC1" w:rsidP="00441BC1">
      <w:pPr>
        <w:numPr>
          <w:ilvl w:val="0"/>
          <w:numId w:val="17"/>
        </w:numPr>
        <w:jc w:val="both"/>
      </w:pPr>
      <w:r w:rsidRPr="00441BC1">
        <w:t>у ребенка развита крупная и мелкая моторика; движения рук достаточно координированы; рука подготовлена к письму;</w:t>
      </w:r>
    </w:p>
    <w:p w:rsidR="00441BC1" w:rsidRPr="00441BC1" w:rsidRDefault="00441BC1" w:rsidP="00441BC1">
      <w:pPr>
        <w:numPr>
          <w:ilvl w:val="0"/>
          <w:numId w:val="17"/>
        </w:numPr>
        <w:jc w:val="both"/>
      </w:pPr>
      <w:proofErr w:type="gramStart"/>
      <w:r w:rsidRPr="00441BC1">
        <w:t>подвижен</w:t>
      </w:r>
      <w:proofErr w:type="gramEnd"/>
      <w:r w:rsidRPr="00441BC1">
        <w:t>, владеет основными движениями, их техникой;</w:t>
      </w:r>
    </w:p>
    <w:p w:rsidR="00441BC1" w:rsidRPr="00441BC1" w:rsidRDefault="00441BC1" w:rsidP="00441BC1">
      <w:pPr>
        <w:numPr>
          <w:ilvl w:val="0"/>
          <w:numId w:val="17"/>
        </w:numPr>
        <w:jc w:val="both"/>
      </w:pPr>
      <w:r w:rsidRPr="00441BC1">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rsidR="00441BC1" w:rsidRPr="00441BC1" w:rsidRDefault="00441BC1" w:rsidP="00441BC1">
      <w:pPr>
        <w:numPr>
          <w:ilvl w:val="0"/>
          <w:numId w:val="17"/>
        </w:numPr>
        <w:jc w:val="both"/>
      </w:pPr>
      <w:r w:rsidRPr="00441BC1">
        <w:t>обладает физическими качествами (сила, выносливость, гибкость и др.);</w:t>
      </w:r>
    </w:p>
    <w:p w:rsidR="00441BC1" w:rsidRPr="00441BC1" w:rsidRDefault="00441BC1" w:rsidP="00441BC1">
      <w:pPr>
        <w:numPr>
          <w:ilvl w:val="0"/>
          <w:numId w:val="17"/>
        </w:numPr>
        <w:jc w:val="both"/>
      </w:pPr>
      <w:r w:rsidRPr="00441BC1">
        <w:t xml:space="preserve">развита способность к пространственной организации движений; </w:t>
      </w:r>
      <w:proofErr w:type="spellStart"/>
      <w:r w:rsidRPr="00441BC1">
        <w:t>слухо-зрительно-моторной</w:t>
      </w:r>
      <w:proofErr w:type="spellEnd"/>
      <w:r w:rsidRPr="00441BC1">
        <w:t xml:space="preserve"> координации и чувству ритма;</w:t>
      </w:r>
    </w:p>
    <w:p w:rsidR="00441BC1" w:rsidRPr="00441BC1" w:rsidRDefault="00441BC1" w:rsidP="00441BC1">
      <w:pPr>
        <w:numPr>
          <w:ilvl w:val="0"/>
          <w:numId w:val="17"/>
        </w:numPr>
        <w:jc w:val="both"/>
        <w:rPr>
          <w:bCs/>
          <w:iCs/>
        </w:rPr>
      </w:pPr>
      <w:r w:rsidRPr="00441BC1">
        <w:t>проявляет способность</w:t>
      </w:r>
      <w:r w:rsidRPr="00441BC1">
        <w:rPr>
          <w:bCs/>
          <w:iCs/>
        </w:rPr>
        <w:t xml:space="preserve"> к выразительным движениям, импровизациям.</w:t>
      </w:r>
    </w:p>
    <w:p w:rsidR="00441BC1" w:rsidRPr="00441BC1" w:rsidRDefault="00441BC1" w:rsidP="00441BC1">
      <w:pPr>
        <w:jc w:val="both"/>
      </w:pPr>
      <w:r w:rsidRPr="00441BC1">
        <w:t xml:space="preserve">Необходимыми условиями реализации АООП являются: соблюдение </w:t>
      </w:r>
      <w:r w:rsidRPr="00441BC1">
        <w:rPr>
          <w:b/>
          <w:i/>
        </w:rPr>
        <w:t>преемственности</w:t>
      </w:r>
      <w:r w:rsidRPr="00441BC1">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p>
    <w:p w:rsidR="00441BC1" w:rsidRPr="00441BC1" w:rsidRDefault="00441BC1" w:rsidP="00441BC1">
      <w:pPr>
        <w:jc w:val="both"/>
        <w:rPr>
          <w:b/>
          <w:bCs/>
          <w:u w:val="single"/>
        </w:rPr>
      </w:pPr>
      <w:bookmarkStart w:id="5" w:name="_Toc468385071"/>
      <w:bookmarkStart w:id="6" w:name="_Toc487462030"/>
      <w:r w:rsidRPr="00441BC1">
        <w:rPr>
          <w:b/>
          <w:bCs/>
          <w:u w:val="single"/>
        </w:rPr>
        <w:t xml:space="preserve">Развивающее оценивание качества образовательной деятельности по </w:t>
      </w:r>
      <w:bookmarkEnd w:id="5"/>
      <w:bookmarkEnd w:id="6"/>
      <w:r w:rsidRPr="00441BC1">
        <w:rPr>
          <w:b/>
          <w:bCs/>
          <w:u w:val="single"/>
        </w:rPr>
        <w:t>АООП</w:t>
      </w:r>
    </w:p>
    <w:p w:rsidR="00441BC1" w:rsidRPr="00441BC1" w:rsidRDefault="00441BC1" w:rsidP="00441BC1">
      <w:pPr>
        <w:jc w:val="both"/>
      </w:pPr>
      <w:r w:rsidRPr="00441BC1">
        <w:t>Система оценки образовательной деятельности, предусмотренная АООП,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Целевые ориентиры, представленные в Программе:</w:t>
      </w:r>
    </w:p>
    <w:p w:rsidR="00441BC1" w:rsidRPr="00441BC1" w:rsidRDefault="00441BC1" w:rsidP="00441BC1">
      <w:pPr>
        <w:numPr>
          <w:ilvl w:val="0"/>
          <w:numId w:val="48"/>
        </w:numPr>
        <w:jc w:val="both"/>
      </w:pPr>
      <w:r w:rsidRPr="00441BC1">
        <w:t>не подлежат непосредственной оценке;</w:t>
      </w:r>
    </w:p>
    <w:p w:rsidR="00441BC1" w:rsidRPr="00441BC1" w:rsidRDefault="00441BC1" w:rsidP="00441BC1">
      <w:pPr>
        <w:numPr>
          <w:ilvl w:val="0"/>
          <w:numId w:val="48"/>
        </w:numPr>
        <w:jc w:val="both"/>
      </w:pPr>
      <w:r w:rsidRPr="00441BC1">
        <w:lastRenderedPageBreak/>
        <w:t>не являются непосредственным основанием оценки как итогового, так и промежуточного уровня развития детей с ЗПР;</w:t>
      </w:r>
    </w:p>
    <w:p w:rsidR="00441BC1" w:rsidRPr="00441BC1" w:rsidRDefault="00441BC1" w:rsidP="00441BC1">
      <w:pPr>
        <w:numPr>
          <w:ilvl w:val="0"/>
          <w:numId w:val="48"/>
        </w:numPr>
        <w:jc w:val="both"/>
      </w:pPr>
      <w:r w:rsidRPr="00441BC1">
        <w:t>не позволяют формально сравнивать реальные достижения детей с ЗПР и детей без нарушений в развитии;</w:t>
      </w:r>
    </w:p>
    <w:p w:rsidR="00441BC1" w:rsidRPr="00441BC1" w:rsidRDefault="00441BC1" w:rsidP="00441BC1">
      <w:pPr>
        <w:numPr>
          <w:ilvl w:val="0"/>
          <w:numId w:val="48"/>
        </w:numPr>
        <w:jc w:val="both"/>
      </w:pPr>
      <w:r w:rsidRPr="00441BC1">
        <w:t>не являются непосредственным основанием при оценке качества образования.</w:t>
      </w:r>
    </w:p>
    <w:p w:rsidR="00441BC1" w:rsidRPr="00441BC1" w:rsidRDefault="00441BC1" w:rsidP="00441BC1">
      <w:pPr>
        <w:jc w:val="both"/>
      </w:pPr>
      <w:r w:rsidRPr="00441BC1">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w:t>
      </w:r>
    </w:p>
    <w:p w:rsidR="00441BC1" w:rsidRPr="00441BC1" w:rsidRDefault="00441BC1" w:rsidP="00441BC1">
      <w:pPr>
        <w:jc w:val="both"/>
      </w:pPr>
      <w:r w:rsidRPr="00441BC1">
        <w:t>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441BC1" w:rsidRPr="00441BC1" w:rsidRDefault="00441BC1" w:rsidP="00441BC1">
      <w:pPr>
        <w:jc w:val="both"/>
      </w:pPr>
      <w:r w:rsidRPr="00441BC1">
        <w:t>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rsidR="00441BC1" w:rsidRPr="00441BC1" w:rsidRDefault="00441BC1" w:rsidP="00441BC1">
      <w:pPr>
        <w:numPr>
          <w:ilvl w:val="0"/>
          <w:numId w:val="47"/>
        </w:numPr>
        <w:jc w:val="both"/>
      </w:pPr>
      <w:r w:rsidRPr="00441BC1">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rsidR="00441BC1" w:rsidRPr="00441BC1" w:rsidRDefault="00441BC1" w:rsidP="00441BC1">
      <w:pPr>
        <w:numPr>
          <w:ilvl w:val="0"/>
          <w:numId w:val="47"/>
        </w:numPr>
        <w:jc w:val="both"/>
      </w:pPr>
      <w:r w:rsidRPr="00441BC1">
        <w:t>индивидуальные карты развития ребенка с ЗПР.</w:t>
      </w:r>
    </w:p>
    <w:p w:rsidR="00441BC1" w:rsidRPr="00441BC1" w:rsidRDefault="00441BC1" w:rsidP="00441BC1">
      <w:pPr>
        <w:jc w:val="both"/>
      </w:pPr>
      <w:r w:rsidRPr="00441BC1">
        <w:t>АООП предусмотрены следующие уровни системы оценки качества:</w:t>
      </w:r>
    </w:p>
    <w:p w:rsidR="00441BC1" w:rsidRPr="00441BC1" w:rsidRDefault="00441BC1" w:rsidP="00441BC1">
      <w:pPr>
        <w:numPr>
          <w:ilvl w:val="0"/>
          <w:numId w:val="49"/>
        </w:numPr>
        <w:jc w:val="both"/>
      </w:pPr>
      <w:r w:rsidRPr="00441BC1">
        <w:t>диагностика развития ребенка раннего и дошкольного возраста с ЗПР,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ЗПР;</w:t>
      </w:r>
    </w:p>
    <w:p w:rsidR="00441BC1" w:rsidRPr="00441BC1" w:rsidRDefault="00441BC1" w:rsidP="00441BC1">
      <w:pPr>
        <w:numPr>
          <w:ilvl w:val="0"/>
          <w:numId w:val="49"/>
        </w:numPr>
        <w:jc w:val="both"/>
      </w:pPr>
      <w:r w:rsidRPr="00441BC1">
        <w:t>внутренняя оценка, самооценка Организации;</w:t>
      </w:r>
    </w:p>
    <w:p w:rsidR="00441BC1" w:rsidRPr="00441BC1" w:rsidRDefault="00441BC1" w:rsidP="00441BC1">
      <w:pPr>
        <w:numPr>
          <w:ilvl w:val="0"/>
          <w:numId w:val="49"/>
        </w:numPr>
        <w:jc w:val="both"/>
      </w:pPr>
      <w:r w:rsidRPr="00441BC1">
        <w:t>внешняя оценка Организации, в том числе независимая профессиональная и общественная оценка.</w:t>
      </w:r>
    </w:p>
    <w:p w:rsidR="00441BC1" w:rsidRPr="00441BC1" w:rsidRDefault="00441BC1" w:rsidP="00441BC1">
      <w:pPr>
        <w:jc w:val="both"/>
      </w:pPr>
      <w:r w:rsidRPr="00441BC1">
        <w:t>На уровне образовательной организации система оценки качества реализации Программы решает задачи:</w:t>
      </w:r>
    </w:p>
    <w:p w:rsidR="00441BC1" w:rsidRPr="00441BC1" w:rsidRDefault="00441BC1" w:rsidP="00441BC1">
      <w:pPr>
        <w:numPr>
          <w:ilvl w:val="0"/>
          <w:numId w:val="49"/>
        </w:numPr>
        <w:jc w:val="both"/>
      </w:pPr>
      <w:r w:rsidRPr="00441BC1">
        <w:t>повышения качества реализации АООП;</w:t>
      </w:r>
    </w:p>
    <w:p w:rsidR="00441BC1" w:rsidRPr="00441BC1" w:rsidRDefault="00441BC1" w:rsidP="00441BC1">
      <w:pPr>
        <w:numPr>
          <w:ilvl w:val="0"/>
          <w:numId w:val="49"/>
        </w:numPr>
        <w:jc w:val="both"/>
      </w:pPr>
      <w:r w:rsidRPr="00441BC1">
        <w:t xml:space="preserve">реализации требований ФГОС </w:t>
      </w:r>
      <w:proofErr w:type="gramStart"/>
      <w:r w:rsidRPr="00441BC1">
        <w:t>ДО</w:t>
      </w:r>
      <w:proofErr w:type="gramEnd"/>
      <w:r w:rsidRPr="00441BC1">
        <w:t xml:space="preserve"> </w:t>
      </w:r>
      <w:proofErr w:type="gramStart"/>
      <w:r w:rsidRPr="00441BC1">
        <w:t>к</w:t>
      </w:r>
      <w:proofErr w:type="gramEnd"/>
      <w:r w:rsidRPr="00441BC1">
        <w:t xml:space="preserve"> структуре, условиям и целевым ориентирам основной образовательной программы дошкольной организации;</w:t>
      </w:r>
    </w:p>
    <w:p w:rsidR="00441BC1" w:rsidRPr="00441BC1" w:rsidRDefault="00441BC1" w:rsidP="00441BC1">
      <w:pPr>
        <w:numPr>
          <w:ilvl w:val="0"/>
          <w:numId w:val="49"/>
        </w:numPr>
        <w:jc w:val="both"/>
      </w:pPr>
      <w:r w:rsidRPr="00441BC1">
        <w:t xml:space="preserve">обеспечения объективной экспертизы деятельности Организации в процессе </w:t>
      </w:r>
      <w:proofErr w:type="gramStart"/>
      <w:r w:rsidRPr="00441BC1">
        <w:t>оценки качества адаптированной программы дошкольного образования детей</w:t>
      </w:r>
      <w:proofErr w:type="gramEnd"/>
      <w:r w:rsidRPr="00441BC1">
        <w:t xml:space="preserve"> с ЗПР;</w:t>
      </w:r>
    </w:p>
    <w:p w:rsidR="00441BC1" w:rsidRPr="00441BC1" w:rsidRDefault="00441BC1" w:rsidP="00441BC1">
      <w:pPr>
        <w:numPr>
          <w:ilvl w:val="0"/>
          <w:numId w:val="49"/>
        </w:numPr>
        <w:jc w:val="both"/>
      </w:pPr>
      <w:r w:rsidRPr="00441BC1">
        <w:t>постановки ориентиров в профессиональной деятельности педагогов и перспектив развития самой Организации;</w:t>
      </w:r>
    </w:p>
    <w:p w:rsidR="00441BC1" w:rsidRPr="00441BC1" w:rsidRDefault="00441BC1" w:rsidP="00441BC1">
      <w:pPr>
        <w:numPr>
          <w:ilvl w:val="0"/>
          <w:numId w:val="49"/>
        </w:numPr>
        <w:jc w:val="both"/>
      </w:pPr>
      <w:r w:rsidRPr="00441BC1">
        <w:t>создания оснований преемственности между дошкольным и начальным общим образованием обучающихся с ЗПР.</w:t>
      </w:r>
    </w:p>
    <w:p w:rsidR="00441BC1" w:rsidRPr="00441BC1" w:rsidRDefault="00441BC1" w:rsidP="00441BC1">
      <w:pPr>
        <w:jc w:val="both"/>
      </w:pPr>
      <w:r w:rsidRPr="00441BC1">
        <w:t>При этом развивающее оценивание:</w:t>
      </w:r>
    </w:p>
    <w:p w:rsidR="00441BC1" w:rsidRPr="00441BC1" w:rsidRDefault="00441BC1" w:rsidP="00441BC1">
      <w:pPr>
        <w:numPr>
          <w:ilvl w:val="0"/>
          <w:numId w:val="49"/>
        </w:numPr>
        <w:jc w:val="both"/>
      </w:pPr>
      <w:r w:rsidRPr="00441BC1">
        <w:t>исключает использование оценки индивидуального развития ребенка в контексте оценки работы Организации;</w:t>
      </w:r>
    </w:p>
    <w:p w:rsidR="00441BC1" w:rsidRPr="00441BC1" w:rsidRDefault="00441BC1" w:rsidP="00441BC1">
      <w:pPr>
        <w:numPr>
          <w:ilvl w:val="0"/>
          <w:numId w:val="49"/>
        </w:numPr>
        <w:jc w:val="both"/>
      </w:pPr>
      <w:r w:rsidRPr="00441BC1">
        <w:t>исключает унификацию и поддерживает вариативность программ, форм и методов дошкольного образования;</w:t>
      </w:r>
    </w:p>
    <w:p w:rsidR="00441BC1" w:rsidRPr="00441BC1" w:rsidRDefault="00441BC1" w:rsidP="00441BC1">
      <w:pPr>
        <w:numPr>
          <w:ilvl w:val="0"/>
          <w:numId w:val="49"/>
        </w:numPr>
        <w:jc w:val="both"/>
      </w:pPr>
      <w:r w:rsidRPr="00441BC1">
        <w:t>способствует открытости по отношению к ожиданиям семьи ребенка с ЗПР, педагогов, общества и государства;</w:t>
      </w:r>
    </w:p>
    <w:p w:rsidR="00441BC1" w:rsidRPr="00441BC1" w:rsidRDefault="00441BC1" w:rsidP="00441BC1">
      <w:pPr>
        <w:numPr>
          <w:ilvl w:val="0"/>
          <w:numId w:val="49"/>
        </w:numPr>
        <w:jc w:val="both"/>
      </w:pPr>
      <w:r w:rsidRPr="00441BC1">
        <w:lastRenderedPageBreak/>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441BC1" w:rsidRPr="00441BC1" w:rsidRDefault="00441BC1" w:rsidP="00441BC1">
      <w:pPr>
        <w:jc w:val="both"/>
      </w:pPr>
      <w:r w:rsidRPr="00441BC1">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АООП.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441BC1" w:rsidRPr="00441BC1" w:rsidRDefault="00441BC1" w:rsidP="00441BC1">
      <w:pPr>
        <w:jc w:val="both"/>
      </w:pPr>
      <w:r w:rsidRPr="00441BC1">
        <w:t>Ключевым объектом оценки является уровень образовательного процесса, в котором непосредственно участвует ребенок с ЗПР,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АООП, которую они реализуют. Результаты оценивания качества образовательной деятельности формируют доказательную основу для изменений в АООП, корректировки образовательного процесса и условий образовательной деятельности.</w:t>
      </w:r>
    </w:p>
    <w:p w:rsidR="00441BC1" w:rsidRPr="00441BC1" w:rsidRDefault="00441BC1" w:rsidP="00441BC1">
      <w:pPr>
        <w:jc w:val="both"/>
      </w:pPr>
      <w:r w:rsidRPr="00441BC1">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rsidR="00441BC1" w:rsidRPr="00441BC1" w:rsidRDefault="00441BC1" w:rsidP="00441BC1">
      <w:pPr>
        <w:jc w:val="both"/>
        <w:rPr>
          <w:b/>
        </w:rPr>
      </w:pPr>
    </w:p>
    <w:p w:rsidR="00441BC1" w:rsidRPr="00441BC1" w:rsidRDefault="00441BC1" w:rsidP="00441BC1">
      <w:pPr>
        <w:jc w:val="both"/>
        <w:rPr>
          <w:b/>
        </w:rPr>
      </w:pPr>
      <w:bookmarkStart w:id="7" w:name="_Toc487462029"/>
      <w:bookmarkEnd w:id="7"/>
      <w:r w:rsidRPr="00441BC1">
        <w:rPr>
          <w:b/>
        </w:rPr>
        <w:t xml:space="preserve"> 1.4. Часть, формируемая участниками образовательных отношений</w:t>
      </w:r>
    </w:p>
    <w:p w:rsidR="00441BC1" w:rsidRPr="00441BC1" w:rsidRDefault="00441BC1" w:rsidP="00441BC1">
      <w:pPr>
        <w:jc w:val="both"/>
        <w:rPr>
          <w:b/>
        </w:rPr>
      </w:pPr>
      <w:r w:rsidRPr="00441BC1">
        <w:rPr>
          <w:b/>
        </w:rPr>
        <w:t>Планируемые показатели возможных достижений воспитанников группы компенсирующей направленности для детей с ЗПР</w:t>
      </w:r>
    </w:p>
    <w:p w:rsidR="00441BC1" w:rsidRPr="00441BC1" w:rsidRDefault="00441BC1" w:rsidP="00441BC1">
      <w:pPr>
        <w:jc w:val="both"/>
        <w:rPr>
          <w:b/>
        </w:rPr>
      </w:pPr>
      <w:r w:rsidRPr="00441BC1">
        <w:rPr>
          <w:b/>
        </w:rPr>
        <w:t xml:space="preserve">Физическое развитие  </w:t>
      </w:r>
    </w:p>
    <w:p w:rsidR="00441BC1" w:rsidRPr="00441BC1" w:rsidRDefault="00441BC1" w:rsidP="00441BC1">
      <w:pPr>
        <w:jc w:val="both"/>
      </w:pPr>
      <w:r w:rsidRPr="00441BC1">
        <w:t xml:space="preserve">Умеет ходить легко, непринужденно двигая руками, сохраняя правильную осанку. Пользоваться разными способами ходьбы. Бегать. Умеет выполнять метание разными способами: снизу. От груди, от головы. Из-за головы двумя руками. Выполнять ползание и </w:t>
      </w:r>
      <w:proofErr w:type="spellStart"/>
      <w:r w:rsidRPr="00441BC1">
        <w:t>подлезание</w:t>
      </w:r>
      <w:proofErr w:type="spellEnd"/>
      <w:r w:rsidRPr="00441BC1">
        <w:t xml:space="preserve"> разными способами. Сохранять и восстанавливать равновесие при перемещении по узкой поверхности, при подъеме и спуске по наклонной поверхности. </w:t>
      </w:r>
    </w:p>
    <w:p w:rsidR="00441BC1" w:rsidRPr="00441BC1" w:rsidRDefault="00441BC1" w:rsidP="00441BC1">
      <w:pPr>
        <w:jc w:val="both"/>
      </w:pPr>
      <w:r w:rsidRPr="00441BC1">
        <w:t>Сформирована привычка быстро и правильно умываться, пользоваться только индивидуальным полотенцем</w:t>
      </w:r>
    </w:p>
    <w:p w:rsidR="00441BC1" w:rsidRPr="00441BC1" w:rsidRDefault="00441BC1" w:rsidP="00441BC1">
      <w:pPr>
        <w:jc w:val="both"/>
      </w:pPr>
      <w:r w:rsidRPr="00441BC1">
        <w:t>Правильно пользуется вилкой, ложкой, салфеткой, ест аккуратно, бесшумно, сохраняя правильную осанку за столом. Выходя из-за стола, тихо задвигает стул, благодарит взрослых.</w:t>
      </w:r>
    </w:p>
    <w:p w:rsidR="00441BC1" w:rsidRPr="00441BC1" w:rsidRDefault="00441BC1" w:rsidP="00441BC1">
      <w:pPr>
        <w:jc w:val="both"/>
      </w:pPr>
      <w:r w:rsidRPr="00441BC1">
        <w:t xml:space="preserve">Закрепляется умение самостоятельно одеваться и раздеваться, правильно и аккуратно складывать одежду в шкаф одежду, ставить на место обувь, ухаживать за ней, мыть, </w:t>
      </w:r>
      <w:proofErr w:type="spellStart"/>
      <w:proofErr w:type="gramStart"/>
      <w:r w:rsidRPr="00441BC1">
        <w:t>протират</w:t>
      </w:r>
      <w:proofErr w:type="spellEnd"/>
      <w:r w:rsidRPr="00441BC1">
        <w:t xml:space="preserve"> </w:t>
      </w:r>
      <w:proofErr w:type="spellStart"/>
      <w:r w:rsidRPr="00441BC1">
        <w:t>ь</w:t>
      </w:r>
      <w:proofErr w:type="spellEnd"/>
      <w:proofErr w:type="gramEnd"/>
      <w:r w:rsidRPr="00441BC1">
        <w:t>, чистить. Замечает и самостоятельно устраняет непорядок в своем внешнем виде. Знает элементарные правила сохранения и укрепления здоровья. С желанием выполняет мероприятия, иногда   с напоминанием взрослого.</w:t>
      </w:r>
    </w:p>
    <w:p w:rsidR="00441BC1" w:rsidRPr="00441BC1" w:rsidRDefault="00441BC1" w:rsidP="00441BC1">
      <w:pPr>
        <w:jc w:val="both"/>
      </w:pPr>
      <w:r w:rsidRPr="00441BC1">
        <w:t>Знает и соблюдает правила поведения у дороги, на дороге, основные правила поведения при незнакомом человеке, причины возникновения стандартных  опасных ситуаций дома, в природе, на улице и как их избежать. Понимает важность сохранения здоровья, знает функции основных частей тела элементарные правила сохранения и укрепления здоровья, осознанно выполняет правила безопасного поведения в природе, замечает их нарушение другими.</w:t>
      </w:r>
    </w:p>
    <w:p w:rsidR="00441BC1" w:rsidRPr="00441BC1" w:rsidRDefault="00441BC1" w:rsidP="00441BC1">
      <w:pPr>
        <w:jc w:val="both"/>
      </w:pPr>
      <w:r w:rsidRPr="00441BC1">
        <w:rPr>
          <w:b/>
        </w:rPr>
        <w:t>Социально-коммуникативное развитие</w:t>
      </w:r>
      <w:proofErr w:type="gramStart"/>
      <w:r w:rsidRPr="00441BC1">
        <w:rPr>
          <w:b/>
        </w:rPr>
        <w:t xml:space="preserve"> </w:t>
      </w:r>
      <w:r w:rsidRPr="00441BC1">
        <w:t>И</w:t>
      </w:r>
      <w:proofErr w:type="gramEnd"/>
      <w:r w:rsidRPr="00441BC1">
        <w:t xml:space="preserve">меет первичные представления о себе, семье, обществе, государстве, мире и природе. О принадлежности себя 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w:t>
      </w:r>
      <w:proofErr w:type="gramStart"/>
      <w:r w:rsidRPr="00441BC1">
        <w:t>Способен</w:t>
      </w:r>
      <w:proofErr w:type="gramEnd"/>
      <w:r w:rsidRPr="00441BC1">
        <w:t xml:space="preserve"> управлять своим поведением, с помощью взрослого старается планировать свои действия на основе первичных ценностных представлений, </w:t>
      </w:r>
      <w:r w:rsidRPr="00441BC1">
        <w:lastRenderedPageBreak/>
        <w:t>соблюдать  элементарные общепринятые нормы и правила поведения Активно участвует в совместной деятельности с взрослыми, сверстниками, оказывает помощь.</w:t>
      </w:r>
    </w:p>
    <w:p w:rsidR="00441BC1" w:rsidRPr="00441BC1" w:rsidRDefault="00441BC1" w:rsidP="00441BC1">
      <w:pPr>
        <w:jc w:val="both"/>
      </w:pPr>
      <w:r w:rsidRPr="00441BC1">
        <w:t xml:space="preserve">Задание выполняет, следуя намеченному плану, в случае затруднений обращается к взрослому. Старается доводить работу до конца. Убирает рабочее место. Правильно оценивает выполненную работу, отмечая ее достоинства и недостатки. </w:t>
      </w:r>
    </w:p>
    <w:p w:rsidR="00441BC1" w:rsidRPr="00441BC1" w:rsidRDefault="00441BC1" w:rsidP="00441BC1">
      <w:pPr>
        <w:jc w:val="both"/>
      </w:pPr>
      <w:r w:rsidRPr="00441BC1">
        <w:rPr>
          <w:b/>
          <w:bCs/>
        </w:rPr>
        <w:t>Познавательное развитие</w:t>
      </w:r>
      <w:proofErr w:type="gramStart"/>
      <w:r w:rsidRPr="00441BC1">
        <w:rPr>
          <w:b/>
          <w:bCs/>
        </w:rPr>
        <w:t xml:space="preserve"> </w:t>
      </w:r>
      <w:r w:rsidRPr="00441BC1">
        <w:rPr>
          <w:bCs/>
        </w:rPr>
        <w:t>П</w:t>
      </w:r>
      <w:proofErr w:type="gramEnd"/>
      <w:r w:rsidRPr="00441BC1">
        <w:rPr>
          <w:bCs/>
        </w:rPr>
        <w:t>роявляет любознательность, активность,  Интересуется новым, неизвестным в окружающем мире, задает вопросы взрослому, стремится  экспериментировать в</w:t>
      </w:r>
    </w:p>
    <w:p w:rsidR="00441BC1" w:rsidRPr="00441BC1" w:rsidRDefault="00441BC1" w:rsidP="00441BC1">
      <w:pPr>
        <w:jc w:val="both"/>
      </w:pPr>
      <w:r w:rsidRPr="00441BC1">
        <w:rPr>
          <w:bCs/>
        </w:rPr>
        <w:t xml:space="preserve">различных </w:t>
      </w:r>
      <w:proofErr w:type="gramStart"/>
      <w:r w:rsidRPr="00441BC1">
        <w:rPr>
          <w:bCs/>
        </w:rPr>
        <w:t>видах</w:t>
      </w:r>
      <w:proofErr w:type="gramEnd"/>
      <w:r w:rsidRPr="00441BC1">
        <w:rPr>
          <w:bCs/>
        </w:rPr>
        <w:t xml:space="preserve"> детской деятельности. Принимает живое заинтересованное участие в образовательном процессе. </w:t>
      </w:r>
      <w:r w:rsidRPr="00441BC1">
        <w:t xml:space="preserve">На первом этапе научится  заниматься интересным для него делом, не отвлекаясь, в течение 20-30 мину, сравнивать предметы по размеру, цвету, форме; считать различные предметы в пределах 10, уметь ответить на вопросы: </w:t>
      </w:r>
      <w:proofErr w:type="gramStart"/>
      <w:r w:rsidRPr="00441BC1">
        <w:t>«Сколько?», «Который по счету?»; сравнивать две группы предметов на основе практических упражнений и выяснять, где предметов больше, меньше, одинаково; сравнивать</w:t>
      </w:r>
      <w:r w:rsidRPr="00441BC1">
        <w:tab/>
        <w:t>два</w:t>
      </w:r>
      <w:r w:rsidRPr="00441BC1">
        <w:tab/>
        <w:t>множества</w:t>
      </w:r>
      <w:r w:rsidRPr="00441BC1">
        <w:tab/>
        <w:t>на</w:t>
      </w:r>
      <w:r w:rsidRPr="00441BC1">
        <w:tab/>
        <w:t>основе предметно-практической деятельности и преобразовывать их двумя способами (добавить или убрать); распознавать и называть геометрические фигуры: круг, треугольник, квадрат, прямоугольник, овал; ориентироваться на странице альбома и листе бумаги (различать верх, низ, лево-право.</w:t>
      </w:r>
      <w:proofErr w:type="gramEnd"/>
    </w:p>
    <w:p w:rsidR="00441BC1" w:rsidRPr="00441BC1" w:rsidRDefault="00441BC1" w:rsidP="00441BC1">
      <w:pPr>
        <w:jc w:val="both"/>
      </w:pPr>
      <w:r w:rsidRPr="00441BC1">
        <w:t>Усваивать элементарные сведения о мире людей, природе, об окружающих предметах, складывается первичная картина мира.  Ориентироваться  в телесном пространстве, называть части тела: правую и левую руку; направления пространства «от себя». Определять части суток, связывая их с режимными моментами.</w:t>
      </w:r>
    </w:p>
    <w:p w:rsidR="00441BC1" w:rsidRPr="00441BC1" w:rsidRDefault="00441BC1" w:rsidP="00441BC1">
      <w:pPr>
        <w:jc w:val="both"/>
      </w:pPr>
      <w:r w:rsidRPr="00441BC1">
        <w:t>К концу</w:t>
      </w:r>
      <w:r w:rsidRPr="00441BC1">
        <w:tab/>
        <w:t>пребывания</w:t>
      </w:r>
      <w:r w:rsidRPr="00441BC1">
        <w:tab/>
        <w:t>в</w:t>
      </w:r>
      <w:r w:rsidRPr="00441BC1">
        <w:tab/>
        <w:t>подготовительной</w:t>
      </w:r>
      <w:r w:rsidRPr="00441BC1">
        <w:tab/>
        <w:t>к</w:t>
      </w:r>
      <w:r w:rsidRPr="00441BC1">
        <w:tab/>
        <w:t>школе  группе      воспитанник может:</w:t>
      </w:r>
    </w:p>
    <w:p w:rsidR="00441BC1" w:rsidRPr="00441BC1" w:rsidRDefault="00441BC1" w:rsidP="00441BC1">
      <w:pPr>
        <w:numPr>
          <w:ilvl w:val="0"/>
          <w:numId w:val="53"/>
        </w:numPr>
        <w:jc w:val="both"/>
      </w:pPr>
      <w:r w:rsidRPr="00441BC1">
        <w:t>сравнивать предметы по размеру, цвету, форме;</w:t>
      </w:r>
    </w:p>
    <w:p w:rsidR="00441BC1" w:rsidRPr="00441BC1" w:rsidRDefault="00441BC1" w:rsidP="00441BC1">
      <w:pPr>
        <w:numPr>
          <w:ilvl w:val="0"/>
          <w:numId w:val="53"/>
        </w:numPr>
        <w:jc w:val="both"/>
      </w:pPr>
      <w:r w:rsidRPr="00441BC1">
        <w:t xml:space="preserve">считать различные предметы в пределах </w:t>
      </w:r>
      <w:r w:rsidRPr="00441BC1">
        <w:rPr>
          <w:bCs/>
          <w:iCs/>
        </w:rPr>
        <w:t>10,</w:t>
      </w:r>
      <w:r w:rsidRPr="00441BC1">
        <w:rPr>
          <w:b/>
          <w:bCs/>
          <w:i/>
          <w:iCs/>
        </w:rPr>
        <w:t xml:space="preserve"> </w:t>
      </w:r>
      <w:r w:rsidRPr="00441BC1">
        <w:t>уметь ответить на вопросы:</w:t>
      </w:r>
    </w:p>
    <w:p w:rsidR="00441BC1" w:rsidRPr="00441BC1" w:rsidRDefault="00441BC1" w:rsidP="00441BC1">
      <w:pPr>
        <w:jc w:val="both"/>
      </w:pPr>
      <w:r w:rsidRPr="00441BC1">
        <w:t>«Сколько?», «</w:t>
      </w:r>
      <w:proofErr w:type="gramStart"/>
      <w:r w:rsidRPr="00441BC1">
        <w:t>Который</w:t>
      </w:r>
      <w:proofErr w:type="gramEnd"/>
      <w:r w:rsidRPr="00441BC1">
        <w:t xml:space="preserve"> по счету?»;</w:t>
      </w:r>
    </w:p>
    <w:p w:rsidR="00441BC1" w:rsidRPr="00441BC1" w:rsidRDefault="00441BC1" w:rsidP="00441BC1">
      <w:pPr>
        <w:jc w:val="both"/>
      </w:pPr>
      <w:r w:rsidRPr="00441BC1">
        <w:t>-сравнивать две группы предметов на основе практических упражнений и выяснять, где предметов больше, меньше, одинаково;</w:t>
      </w:r>
    </w:p>
    <w:p w:rsidR="00441BC1" w:rsidRPr="00441BC1" w:rsidRDefault="00441BC1" w:rsidP="00441BC1">
      <w:pPr>
        <w:jc w:val="both"/>
      </w:pPr>
      <w:r w:rsidRPr="00441BC1">
        <w:t>-сравнивать два множества на основе предметно-практической деятельности и преобразовывать их двумя способами (добавить или убрать);</w:t>
      </w:r>
    </w:p>
    <w:p w:rsidR="00441BC1" w:rsidRPr="00441BC1" w:rsidRDefault="00441BC1" w:rsidP="00441BC1">
      <w:pPr>
        <w:jc w:val="both"/>
      </w:pPr>
      <w:r w:rsidRPr="00441BC1">
        <w:rPr>
          <w:b/>
          <w:bCs/>
        </w:rPr>
        <w:t xml:space="preserve">- </w:t>
      </w:r>
      <w:r w:rsidRPr="00441BC1">
        <w:t>владеть различными видами счета (прямой, обратный, порядковый);</w:t>
      </w:r>
    </w:p>
    <w:p w:rsidR="00441BC1" w:rsidRPr="00441BC1" w:rsidRDefault="00441BC1" w:rsidP="00441BC1">
      <w:pPr>
        <w:numPr>
          <w:ilvl w:val="0"/>
          <w:numId w:val="52"/>
        </w:numPr>
        <w:jc w:val="both"/>
      </w:pPr>
      <w:r w:rsidRPr="00441BC1">
        <w:t>ориентироваться в числовом ряду;</w:t>
      </w:r>
    </w:p>
    <w:p w:rsidR="00441BC1" w:rsidRPr="00441BC1" w:rsidRDefault="00441BC1" w:rsidP="00441BC1">
      <w:pPr>
        <w:numPr>
          <w:ilvl w:val="0"/>
          <w:numId w:val="52"/>
        </w:numPr>
        <w:jc w:val="both"/>
        <w:rPr>
          <w:iCs/>
        </w:rPr>
      </w:pPr>
      <w:r w:rsidRPr="00441BC1">
        <w:t xml:space="preserve">составом чисел в пределах </w:t>
      </w:r>
      <w:r w:rsidRPr="00441BC1">
        <w:rPr>
          <w:iCs/>
        </w:rPr>
        <w:t>10;</w:t>
      </w:r>
    </w:p>
    <w:p w:rsidR="00441BC1" w:rsidRPr="00441BC1" w:rsidRDefault="00441BC1" w:rsidP="00441BC1">
      <w:pPr>
        <w:numPr>
          <w:ilvl w:val="0"/>
          <w:numId w:val="52"/>
        </w:numPr>
        <w:jc w:val="both"/>
        <w:rPr>
          <w:iCs/>
        </w:rPr>
      </w:pPr>
      <w:r w:rsidRPr="00441BC1">
        <w:t xml:space="preserve">называть и записывать цифры до </w:t>
      </w:r>
      <w:r w:rsidRPr="00441BC1">
        <w:rPr>
          <w:iCs/>
        </w:rPr>
        <w:t>10;</w:t>
      </w:r>
    </w:p>
    <w:p w:rsidR="00441BC1" w:rsidRPr="00441BC1" w:rsidRDefault="00441BC1" w:rsidP="00441BC1">
      <w:pPr>
        <w:numPr>
          <w:ilvl w:val="0"/>
          <w:numId w:val="52"/>
        </w:numPr>
        <w:jc w:val="both"/>
        <w:rPr>
          <w:iCs/>
        </w:rPr>
      </w:pPr>
      <w:r w:rsidRPr="00441BC1">
        <w:t xml:space="preserve">уметь присчитывать и отсчитывать по единице в пределах </w:t>
      </w:r>
      <w:r w:rsidRPr="00441BC1">
        <w:rPr>
          <w:iCs/>
        </w:rPr>
        <w:t>10;</w:t>
      </w:r>
    </w:p>
    <w:p w:rsidR="00441BC1" w:rsidRPr="00441BC1" w:rsidRDefault="00441BC1" w:rsidP="00441BC1">
      <w:pPr>
        <w:numPr>
          <w:ilvl w:val="0"/>
          <w:numId w:val="52"/>
        </w:numPr>
        <w:jc w:val="both"/>
      </w:pPr>
      <w:r w:rsidRPr="00441BC1">
        <w:t>решать простые арифметические задачи на нахождение суммы и остатка с помощью сложения и вычитания;</w:t>
      </w:r>
    </w:p>
    <w:p w:rsidR="00441BC1" w:rsidRPr="00441BC1" w:rsidRDefault="00441BC1" w:rsidP="00441BC1">
      <w:pPr>
        <w:numPr>
          <w:ilvl w:val="0"/>
          <w:numId w:val="52"/>
        </w:numPr>
        <w:jc w:val="both"/>
      </w:pPr>
      <w:r w:rsidRPr="00441BC1">
        <w:t>распознавать</w:t>
      </w:r>
      <w:r w:rsidRPr="00441BC1">
        <w:tab/>
        <w:t>геометрические</w:t>
      </w:r>
      <w:r w:rsidRPr="00441BC1">
        <w:tab/>
        <w:t>фигуры:</w:t>
      </w:r>
      <w:r w:rsidRPr="00441BC1">
        <w:tab/>
        <w:t>круг,</w:t>
      </w:r>
      <w:r w:rsidRPr="00441BC1">
        <w:tab/>
        <w:t>треугольник,</w:t>
      </w:r>
      <w:r w:rsidRPr="00441BC1">
        <w:tab/>
        <w:t>квадрат, прямоугольник, овал, многоугольник;</w:t>
      </w:r>
    </w:p>
    <w:p w:rsidR="00441BC1" w:rsidRPr="00441BC1" w:rsidRDefault="00441BC1" w:rsidP="00441BC1">
      <w:pPr>
        <w:numPr>
          <w:ilvl w:val="0"/>
          <w:numId w:val="52"/>
        </w:numPr>
        <w:jc w:val="both"/>
      </w:pPr>
      <w:r w:rsidRPr="00441BC1">
        <w:t xml:space="preserve">пользоваться знаками и обозначениями: </w:t>
      </w:r>
      <w:r w:rsidRPr="00441BC1">
        <w:rPr>
          <w:iCs/>
        </w:rPr>
        <w:t>+, -, =, &lt;,&gt;</w:t>
      </w:r>
      <w:r w:rsidRPr="00441BC1">
        <w:t>, 0, 1, 2, 3, 4, 5, 6, 7, 8, 9,</w:t>
      </w:r>
    </w:p>
    <w:p w:rsidR="00441BC1" w:rsidRPr="00441BC1" w:rsidRDefault="00441BC1" w:rsidP="00441BC1">
      <w:pPr>
        <w:jc w:val="both"/>
      </w:pPr>
      <w:r w:rsidRPr="00441BC1">
        <w:t>10;</w:t>
      </w:r>
    </w:p>
    <w:p w:rsidR="00441BC1" w:rsidRPr="00441BC1" w:rsidRDefault="00441BC1" w:rsidP="00441BC1">
      <w:pPr>
        <w:jc w:val="both"/>
      </w:pPr>
      <w:r w:rsidRPr="00441BC1">
        <w:t>-ориентироваться на странице альбома, листе бумаги и в тетради (различать верх, низ, левую, правую часть, середину и т.п.);</w:t>
      </w:r>
    </w:p>
    <w:p w:rsidR="00441BC1" w:rsidRPr="00441BC1" w:rsidRDefault="00441BC1" w:rsidP="00441BC1">
      <w:pPr>
        <w:numPr>
          <w:ilvl w:val="0"/>
          <w:numId w:val="52"/>
        </w:numPr>
        <w:jc w:val="both"/>
        <w:rPr>
          <w:b/>
          <w:bCs/>
          <w:i/>
          <w:iCs/>
        </w:rPr>
      </w:pPr>
      <w:proofErr w:type="gramStart"/>
      <w:r w:rsidRPr="00441BC1">
        <w:t xml:space="preserve">понимать смысл предлогов и пространственных понятий: </w:t>
      </w:r>
      <w:r w:rsidRPr="00441BC1">
        <w:rPr>
          <w:bCs/>
          <w:i/>
          <w:iCs/>
        </w:rPr>
        <w:t>между, за, перед, после, слева, справа, под, на, над, в.</w:t>
      </w:r>
      <w:proofErr w:type="gramEnd"/>
    </w:p>
    <w:p w:rsidR="00441BC1" w:rsidRPr="00441BC1" w:rsidRDefault="00441BC1" w:rsidP="00441BC1">
      <w:pPr>
        <w:jc w:val="both"/>
      </w:pPr>
      <w:r w:rsidRPr="00441BC1">
        <w:rPr>
          <w:b/>
        </w:rPr>
        <w:t>Речевое развитие</w:t>
      </w:r>
      <w:proofErr w:type="gramStart"/>
      <w:r w:rsidRPr="00441BC1">
        <w:rPr>
          <w:b/>
        </w:rPr>
        <w:t xml:space="preserve"> </w:t>
      </w:r>
      <w:r w:rsidRPr="00441BC1">
        <w:t>З</w:t>
      </w:r>
      <w:proofErr w:type="gramEnd"/>
      <w:r w:rsidRPr="00441BC1">
        <w:t>нает и старается применять адекватные формы взаимодействия с взрослыми  и детьми, умеет устанавливать контакт. Стремится к диалогическому общению. Диалог носит конструктивный характер. В общении эмоционален, использует вербальные и невербальные средства</w:t>
      </w:r>
      <w:proofErr w:type="gramStart"/>
      <w:r w:rsidRPr="00441BC1">
        <w:t xml:space="preserve"> .</w:t>
      </w:r>
      <w:proofErr w:type="gramEnd"/>
      <w:r w:rsidRPr="00441BC1">
        <w:t>Владеет основными нормами речи.</w:t>
      </w:r>
    </w:p>
    <w:p w:rsidR="00BF1783" w:rsidRPr="00441BC1" w:rsidRDefault="00441BC1" w:rsidP="00441BC1">
      <w:pPr>
        <w:jc w:val="both"/>
      </w:pPr>
      <w:r w:rsidRPr="00441BC1">
        <w:rPr>
          <w:bCs/>
        </w:rPr>
        <w:lastRenderedPageBreak/>
        <w:t xml:space="preserve">Сопереживает персонажам сказок, историй, рассказов. Понимает  нравственное значение </w:t>
      </w:r>
      <w:proofErr w:type="gramStart"/>
      <w:r w:rsidRPr="00441BC1">
        <w:rPr>
          <w:bCs/>
        </w:rPr>
        <w:t>литературных</w:t>
      </w:r>
      <w:proofErr w:type="gramEnd"/>
      <w:r w:rsidRPr="00441BC1">
        <w:rPr>
          <w:bCs/>
        </w:rPr>
        <w:t xml:space="preserve"> произведение, имеет собственное суждение. Проявляет интерес к чтению художественной литературы.</w:t>
      </w:r>
      <w:r w:rsidRPr="00441BC1">
        <w:t xml:space="preserve"> На первом этапе ребенок научится: способу вычленения звука из слова (в начале и в конце слова</w:t>
      </w:r>
      <w:proofErr w:type="gramStart"/>
      <w:r w:rsidRPr="00441BC1">
        <w:t>)и</w:t>
      </w:r>
      <w:proofErr w:type="gramEnd"/>
      <w:r w:rsidRPr="00441BC1">
        <w:t xml:space="preserve"> называнию выделенного звука; относить звуки к гласным и  согласным на основе особенностей их произнесения и звучания; условному обозначению гласных и согласных звуков соответствующим цветом; составлять условно-графические схемы предложений, состоящих из двух-трех слов; составлять предложения из 2</w:t>
      </w:r>
    </w:p>
    <w:p w:rsidR="00BF1783" w:rsidRDefault="00BF1783" w:rsidP="00441BC1">
      <w:pPr>
        <w:jc w:val="both"/>
      </w:pPr>
    </w:p>
    <w:p w:rsidR="00BF1783" w:rsidRPr="00BF1783" w:rsidRDefault="00BF1783" w:rsidP="00441BC1">
      <w:pPr>
        <w:jc w:val="both"/>
        <w:sectPr w:rsidR="00BF1783" w:rsidRPr="00BF1783" w:rsidSect="007D68F5">
          <w:headerReference w:type="default" r:id="rId9"/>
          <w:footerReference w:type="even" r:id="rId10"/>
          <w:footerReference w:type="default" r:id="rId11"/>
          <w:pgSz w:w="11910" w:h="16840" w:code="9"/>
          <w:pgMar w:top="1134" w:right="850" w:bottom="1134" w:left="1701" w:header="709" w:footer="777" w:gutter="0"/>
          <w:cols w:space="720"/>
          <w:noEndnote/>
          <w:titlePg/>
          <w:docGrid w:linePitch="326"/>
        </w:sectPr>
      </w:pPr>
    </w:p>
    <w:p w:rsidR="00BF1783" w:rsidRDefault="00BF1783" w:rsidP="00441BC1">
      <w:pPr>
        <w:pStyle w:val="212"/>
        <w:kinsoku w:val="0"/>
        <w:overflowPunct w:val="0"/>
        <w:ind w:left="0" w:right="18"/>
        <w:jc w:val="both"/>
        <w:outlineLvl w:val="9"/>
        <w:rPr>
          <w:b w:val="0"/>
          <w:sz w:val="24"/>
          <w:szCs w:val="24"/>
        </w:rPr>
      </w:pPr>
      <w:r w:rsidRPr="00B35903">
        <w:rPr>
          <w:b w:val="0"/>
          <w:sz w:val="24"/>
          <w:szCs w:val="24"/>
        </w:rPr>
        <w:lastRenderedPageBreak/>
        <w:t>-</w:t>
      </w:r>
      <w:r w:rsidRPr="00B35903">
        <w:rPr>
          <w:b w:val="0"/>
          <w:spacing w:val="46"/>
          <w:sz w:val="24"/>
          <w:szCs w:val="24"/>
        </w:rPr>
        <w:t xml:space="preserve"> </w:t>
      </w:r>
      <w:r w:rsidRPr="00B35903">
        <w:rPr>
          <w:b w:val="0"/>
          <w:sz w:val="24"/>
          <w:szCs w:val="24"/>
        </w:rPr>
        <w:t>3</w:t>
      </w:r>
      <w:r w:rsidRPr="00B35903">
        <w:rPr>
          <w:b w:val="0"/>
          <w:spacing w:val="42"/>
          <w:sz w:val="24"/>
          <w:szCs w:val="24"/>
        </w:rPr>
        <w:t xml:space="preserve"> </w:t>
      </w:r>
      <w:r w:rsidRPr="00B35903">
        <w:rPr>
          <w:b w:val="0"/>
          <w:sz w:val="24"/>
          <w:szCs w:val="24"/>
        </w:rPr>
        <w:t>-</w:t>
      </w:r>
      <w:r w:rsidRPr="00B35903">
        <w:rPr>
          <w:b w:val="0"/>
          <w:spacing w:val="46"/>
          <w:sz w:val="24"/>
          <w:szCs w:val="24"/>
        </w:rPr>
        <w:t xml:space="preserve"> </w:t>
      </w:r>
      <w:r w:rsidRPr="00B35903">
        <w:rPr>
          <w:b w:val="0"/>
          <w:sz w:val="24"/>
          <w:szCs w:val="24"/>
        </w:rPr>
        <w:t>4</w:t>
      </w:r>
      <w:r w:rsidRPr="00B35903">
        <w:rPr>
          <w:b w:val="0"/>
          <w:spacing w:val="46"/>
          <w:sz w:val="24"/>
          <w:szCs w:val="24"/>
        </w:rPr>
        <w:t xml:space="preserve"> </w:t>
      </w:r>
      <w:r w:rsidRPr="00B35903">
        <w:rPr>
          <w:b w:val="0"/>
          <w:sz w:val="24"/>
          <w:szCs w:val="24"/>
        </w:rPr>
        <w:t>слов,</w:t>
      </w:r>
      <w:r w:rsidRPr="00B35903">
        <w:rPr>
          <w:b w:val="0"/>
          <w:spacing w:val="44"/>
          <w:sz w:val="24"/>
          <w:szCs w:val="24"/>
        </w:rPr>
        <w:t xml:space="preserve"> </w:t>
      </w:r>
      <w:r w:rsidRPr="00B35903">
        <w:rPr>
          <w:b w:val="0"/>
          <w:sz w:val="24"/>
          <w:szCs w:val="24"/>
        </w:rPr>
        <w:t>проводить</w:t>
      </w:r>
      <w:r w:rsidRPr="00B35903">
        <w:rPr>
          <w:b w:val="0"/>
          <w:spacing w:val="44"/>
          <w:sz w:val="24"/>
          <w:szCs w:val="24"/>
        </w:rPr>
        <w:t xml:space="preserve"> </w:t>
      </w:r>
      <w:r w:rsidRPr="00B35903">
        <w:rPr>
          <w:b w:val="0"/>
          <w:sz w:val="24"/>
          <w:szCs w:val="24"/>
        </w:rPr>
        <w:t>анализ</w:t>
      </w:r>
      <w:r w:rsidRPr="00B35903">
        <w:rPr>
          <w:b w:val="0"/>
          <w:spacing w:val="43"/>
          <w:sz w:val="24"/>
          <w:szCs w:val="24"/>
        </w:rPr>
        <w:t xml:space="preserve"> </w:t>
      </w:r>
      <w:r w:rsidRPr="00B35903">
        <w:rPr>
          <w:b w:val="0"/>
          <w:sz w:val="24"/>
          <w:szCs w:val="24"/>
        </w:rPr>
        <w:t>и</w:t>
      </w:r>
      <w:r w:rsidRPr="00B35903">
        <w:rPr>
          <w:b w:val="0"/>
          <w:spacing w:val="-67"/>
          <w:sz w:val="24"/>
          <w:szCs w:val="24"/>
        </w:rPr>
        <w:t xml:space="preserve"> </w:t>
      </w:r>
      <w:r w:rsidRPr="00B35903">
        <w:rPr>
          <w:b w:val="0"/>
          <w:sz w:val="24"/>
          <w:szCs w:val="24"/>
        </w:rPr>
        <w:t>выкладывать</w:t>
      </w:r>
      <w:r w:rsidRPr="00B35903">
        <w:rPr>
          <w:b w:val="0"/>
          <w:spacing w:val="-3"/>
          <w:sz w:val="24"/>
          <w:szCs w:val="24"/>
        </w:rPr>
        <w:t xml:space="preserve"> </w:t>
      </w:r>
      <w:r w:rsidRPr="00B35903">
        <w:rPr>
          <w:b w:val="0"/>
          <w:sz w:val="24"/>
          <w:szCs w:val="24"/>
        </w:rPr>
        <w:t>схему</w:t>
      </w:r>
      <w:r w:rsidRPr="00B35903">
        <w:rPr>
          <w:b w:val="0"/>
          <w:spacing w:val="-4"/>
          <w:sz w:val="24"/>
          <w:szCs w:val="24"/>
        </w:rPr>
        <w:t xml:space="preserve"> </w:t>
      </w:r>
      <w:r w:rsidRPr="00B35903">
        <w:rPr>
          <w:b w:val="0"/>
          <w:sz w:val="24"/>
          <w:szCs w:val="24"/>
        </w:rPr>
        <w:t>предложения</w:t>
      </w:r>
      <w:r w:rsidRPr="00533299">
        <w:rPr>
          <w:b w:val="0"/>
          <w:sz w:val="24"/>
          <w:szCs w:val="24"/>
        </w:rPr>
        <w:t>; делить</w:t>
      </w:r>
      <w:r w:rsidRPr="00533299">
        <w:rPr>
          <w:b w:val="0"/>
          <w:spacing w:val="-2"/>
          <w:sz w:val="24"/>
          <w:szCs w:val="24"/>
        </w:rPr>
        <w:t xml:space="preserve"> </w:t>
      </w:r>
      <w:r w:rsidRPr="00533299">
        <w:rPr>
          <w:b w:val="0"/>
          <w:sz w:val="24"/>
          <w:szCs w:val="24"/>
        </w:rPr>
        <w:t>слова</w:t>
      </w:r>
      <w:r w:rsidRPr="00533299">
        <w:rPr>
          <w:b w:val="0"/>
          <w:spacing w:val="-1"/>
          <w:sz w:val="24"/>
          <w:szCs w:val="24"/>
        </w:rPr>
        <w:t xml:space="preserve"> </w:t>
      </w:r>
      <w:r w:rsidRPr="00533299">
        <w:rPr>
          <w:b w:val="0"/>
          <w:sz w:val="24"/>
          <w:szCs w:val="24"/>
        </w:rPr>
        <w:t>на</w:t>
      </w:r>
      <w:r w:rsidRPr="00533299">
        <w:rPr>
          <w:b w:val="0"/>
          <w:spacing w:val="-1"/>
          <w:sz w:val="24"/>
          <w:szCs w:val="24"/>
        </w:rPr>
        <w:t xml:space="preserve"> </w:t>
      </w:r>
      <w:r w:rsidRPr="00533299">
        <w:rPr>
          <w:b w:val="0"/>
          <w:sz w:val="24"/>
          <w:szCs w:val="24"/>
        </w:rPr>
        <w:t>части</w:t>
      </w:r>
      <w:r w:rsidRPr="00533299">
        <w:rPr>
          <w:b w:val="0"/>
          <w:spacing w:val="-1"/>
          <w:sz w:val="24"/>
          <w:szCs w:val="24"/>
        </w:rPr>
        <w:t xml:space="preserve"> </w:t>
      </w:r>
      <w:r w:rsidRPr="00533299">
        <w:rPr>
          <w:b w:val="0"/>
          <w:sz w:val="24"/>
          <w:szCs w:val="24"/>
        </w:rPr>
        <w:t xml:space="preserve">(слоги). </w:t>
      </w:r>
    </w:p>
    <w:p w:rsidR="00BF1783" w:rsidRPr="00533299" w:rsidRDefault="00BF1783" w:rsidP="00441BC1">
      <w:pPr>
        <w:pStyle w:val="212"/>
        <w:kinsoku w:val="0"/>
        <w:overflowPunct w:val="0"/>
        <w:ind w:left="0" w:right="18"/>
        <w:jc w:val="both"/>
        <w:outlineLvl w:val="9"/>
        <w:rPr>
          <w:b w:val="0"/>
          <w:sz w:val="24"/>
          <w:szCs w:val="24"/>
        </w:rPr>
      </w:pPr>
      <w:r w:rsidRPr="00533299">
        <w:rPr>
          <w:b w:val="0"/>
          <w:sz w:val="24"/>
          <w:szCs w:val="24"/>
        </w:rPr>
        <w:t>К</w:t>
      </w:r>
      <w:r w:rsidRPr="00533299">
        <w:rPr>
          <w:b w:val="0"/>
          <w:spacing w:val="1"/>
          <w:sz w:val="24"/>
          <w:szCs w:val="24"/>
        </w:rPr>
        <w:t xml:space="preserve"> </w:t>
      </w:r>
      <w:r w:rsidRPr="00533299">
        <w:rPr>
          <w:b w:val="0"/>
          <w:sz w:val="24"/>
          <w:szCs w:val="24"/>
        </w:rPr>
        <w:t>концу</w:t>
      </w:r>
      <w:r w:rsidRPr="00533299">
        <w:rPr>
          <w:b w:val="0"/>
          <w:spacing w:val="1"/>
          <w:sz w:val="24"/>
          <w:szCs w:val="24"/>
        </w:rPr>
        <w:t xml:space="preserve"> </w:t>
      </w:r>
      <w:r w:rsidRPr="00533299">
        <w:rPr>
          <w:b w:val="0"/>
          <w:sz w:val="24"/>
          <w:szCs w:val="24"/>
        </w:rPr>
        <w:t>пребывания</w:t>
      </w:r>
      <w:r w:rsidRPr="00533299">
        <w:rPr>
          <w:b w:val="0"/>
          <w:spacing w:val="1"/>
          <w:sz w:val="24"/>
          <w:szCs w:val="24"/>
        </w:rPr>
        <w:t xml:space="preserve"> </w:t>
      </w:r>
      <w:r w:rsidRPr="00533299">
        <w:rPr>
          <w:b w:val="0"/>
          <w:sz w:val="24"/>
          <w:szCs w:val="24"/>
        </w:rPr>
        <w:t>в</w:t>
      </w:r>
      <w:r w:rsidRPr="00533299">
        <w:rPr>
          <w:b w:val="0"/>
          <w:spacing w:val="1"/>
          <w:sz w:val="24"/>
          <w:szCs w:val="24"/>
        </w:rPr>
        <w:t xml:space="preserve"> </w:t>
      </w:r>
      <w:r w:rsidRPr="00533299">
        <w:rPr>
          <w:b w:val="0"/>
          <w:sz w:val="24"/>
          <w:szCs w:val="24"/>
        </w:rPr>
        <w:t>подготовительной</w:t>
      </w:r>
      <w:r w:rsidRPr="00533299">
        <w:rPr>
          <w:b w:val="0"/>
          <w:spacing w:val="1"/>
          <w:sz w:val="24"/>
          <w:szCs w:val="24"/>
        </w:rPr>
        <w:t xml:space="preserve"> </w:t>
      </w:r>
      <w:r w:rsidRPr="00533299">
        <w:rPr>
          <w:b w:val="0"/>
          <w:sz w:val="24"/>
          <w:szCs w:val="24"/>
        </w:rPr>
        <w:t>к</w:t>
      </w:r>
      <w:r w:rsidRPr="00533299">
        <w:rPr>
          <w:b w:val="0"/>
          <w:spacing w:val="1"/>
          <w:sz w:val="24"/>
          <w:szCs w:val="24"/>
        </w:rPr>
        <w:t xml:space="preserve"> </w:t>
      </w:r>
      <w:r w:rsidRPr="00533299">
        <w:rPr>
          <w:b w:val="0"/>
          <w:sz w:val="24"/>
          <w:szCs w:val="24"/>
        </w:rPr>
        <w:t>школе</w:t>
      </w:r>
      <w:r w:rsidRPr="00533299">
        <w:rPr>
          <w:b w:val="0"/>
          <w:spacing w:val="1"/>
          <w:sz w:val="24"/>
          <w:szCs w:val="24"/>
        </w:rPr>
        <w:t xml:space="preserve"> </w:t>
      </w:r>
      <w:r w:rsidRPr="00533299">
        <w:rPr>
          <w:b w:val="0"/>
          <w:sz w:val="24"/>
          <w:szCs w:val="24"/>
        </w:rPr>
        <w:t>группе</w:t>
      </w:r>
      <w:r w:rsidRPr="00533299">
        <w:rPr>
          <w:b w:val="0"/>
          <w:spacing w:val="1"/>
          <w:sz w:val="24"/>
          <w:szCs w:val="24"/>
        </w:rPr>
        <w:t xml:space="preserve"> </w:t>
      </w:r>
      <w:r w:rsidRPr="00533299">
        <w:rPr>
          <w:b w:val="0"/>
          <w:sz w:val="24"/>
          <w:szCs w:val="24"/>
        </w:rPr>
        <w:t>воспитанник</w:t>
      </w:r>
      <w:r w:rsidRPr="00533299">
        <w:rPr>
          <w:b w:val="0"/>
          <w:spacing w:val="-2"/>
          <w:sz w:val="24"/>
          <w:szCs w:val="24"/>
        </w:rPr>
        <w:t xml:space="preserve"> </w:t>
      </w:r>
      <w:r w:rsidRPr="00533299">
        <w:rPr>
          <w:b w:val="0"/>
          <w:sz w:val="24"/>
          <w:szCs w:val="24"/>
        </w:rPr>
        <w:t>может:</w:t>
      </w:r>
    </w:p>
    <w:p w:rsidR="00BF1783" w:rsidRPr="00533299" w:rsidRDefault="00BF1783" w:rsidP="00441BC1">
      <w:pPr>
        <w:pStyle w:val="a7"/>
        <w:widowControl w:val="0"/>
        <w:numPr>
          <w:ilvl w:val="1"/>
          <w:numId w:val="53"/>
        </w:numPr>
        <w:tabs>
          <w:tab w:val="left" w:pos="1130"/>
        </w:tabs>
        <w:suppressAutoHyphens w:val="0"/>
        <w:kinsoku w:val="0"/>
        <w:overflowPunct w:val="0"/>
        <w:autoSpaceDE w:val="0"/>
        <w:autoSpaceDN w:val="0"/>
        <w:adjustRightInd w:val="0"/>
        <w:ind w:right="18" w:firstLine="707"/>
        <w:contextualSpacing w:val="0"/>
        <w:jc w:val="both"/>
      </w:pPr>
      <w:r w:rsidRPr="00533299">
        <w:t xml:space="preserve">вычленять звук из слова (в начале и в конце слова) и </w:t>
      </w:r>
      <w:r>
        <w:t>называть выде</w:t>
      </w:r>
      <w:r w:rsidRPr="00533299">
        <w:t>ленный</w:t>
      </w:r>
      <w:r w:rsidRPr="00533299">
        <w:rPr>
          <w:spacing w:val="-1"/>
        </w:rPr>
        <w:t xml:space="preserve"> </w:t>
      </w:r>
      <w:r w:rsidRPr="00533299">
        <w:t>звук;</w:t>
      </w:r>
    </w:p>
    <w:p w:rsidR="00BF1783" w:rsidRPr="00533299" w:rsidRDefault="00BF1783" w:rsidP="00441BC1">
      <w:pPr>
        <w:pStyle w:val="a7"/>
        <w:widowControl w:val="0"/>
        <w:numPr>
          <w:ilvl w:val="1"/>
          <w:numId w:val="53"/>
        </w:numPr>
        <w:tabs>
          <w:tab w:val="left" w:pos="1332"/>
        </w:tabs>
        <w:suppressAutoHyphens w:val="0"/>
        <w:kinsoku w:val="0"/>
        <w:overflowPunct w:val="0"/>
        <w:autoSpaceDE w:val="0"/>
        <w:autoSpaceDN w:val="0"/>
        <w:adjustRightInd w:val="0"/>
        <w:ind w:right="18" w:firstLine="707"/>
        <w:contextualSpacing w:val="0"/>
        <w:jc w:val="both"/>
      </w:pPr>
      <w:r w:rsidRPr="00533299">
        <w:t>составлять</w:t>
      </w:r>
      <w:r w:rsidRPr="00533299">
        <w:rPr>
          <w:spacing w:val="1"/>
        </w:rPr>
        <w:t xml:space="preserve"> </w:t>
      </w:r>
      <w:r w:rsidRPr="00533299">
        <w:t>предложения</w:t>
      </w:r>
      <w:r w:rsidRPr="00533299">
        <w:rPr>
          <w:spacing w:val="1"/>
        </w:rPr>
        <w:t xml:space="preserve"> </w:t>
      </w:r>
      <w:r w:rsidRPr="00533299">
        <w:t>из</w:t>
      </w:r>
      <w:r w:rsidRPr="00533299">
        <w:rPr>
          <w:spacing w:val="1"/>
        </w:rPr>
        <w:t xml:space="preserve"> </w:t>
      </w:r>
      <w:r w:rsidRPr="00533299">
        <w:t>2-3-4</w:t>
      </w:r>
      <w:r w:rsidRPr="00533299">
        <w:rPr>
          <w:spacing w:val="1"/>
        </w:rPr>
        <w:t xml:space="preserve"> </w:t>
      </w:r>
      <w:r w:rsidRPr="00533299">
        <w:t>слов,</w:t>
      </w:r>
      <w:r w:rsidRPr="00533299">
        <w:rPr>
          <w:spacing w:val="1"/>
        </w:rPr>
        <w:t xml:space="preserve"> </w:t>
      </w:r>
      <w:r w:rsidRPr="00533299">
        <w:t>выкладывать</w:t>
      </w:r>
      <w:r w:rsidRPr="00533299">
        <w:rPr>
          <w:spacing w:val="1"/>
        </w:rPr>
        <w:t xml:space="preserve"> </w:t>
      </w:r>
      <w:r w:rsidRPr="00533299">
        <w:t>схему</w:t>
      </w:r>
      <w:r w:rsidRPr="00533299">
        <w:rPr>
          <w:spacing w:val="1"/>
        </w:rPr>
        <w:t xml:space="preserve"> </w:t>
      </w:r>
      <w:r w:rsidRPr="00533299">
        <w:t>предложения;</w:t>
      </w:r>
    </w:p>
    <w:p w:rsidR="00BF1783" w:rsidRPr="00533299" w:rsidRDefault="00BF1783" w:rsidP="00441BC1">
      <w:pPr>
        <w:pStyle w:val="a7"/>
        <w:widowControl w:val="0"/>
        <w:numPr>
          <w:ilvl w:val="1"/>
          <w:numId w:val="53"/>
        </w:numPr>
        <w:tabs>
          <w:tab w:val="left" w:pos="1092"/>
        </w:tabs>
        <w:suppressAutoHyphens w:val="0"/>
        <w:kinsoku w:val="0"/>
        <w:overflowPunct w:val="0"/>
        <w:autoSpaceDE w:val="0"/>
        <w:autoSpaceDN w:val="0"/>
        <w:adjustRightInd w:val="0"/>
        <w:ind w:left="1091" w:right="18" w:hanging="164"/>
        <w:contextualSpacing w:val="0"/>
        <w:jc w:val="both"/>
      </w:pPr>
      <w:r w:rsidRPr="00533299">
        <w:t>делить</w:t>
      </w:r>
      <w:r w:rsidRPr="00533299">
        <w:rPr>
          <w:spacing w:val="-3"/>
        </w:rPr>
        <w:t xml:space="preserve"> </w:t>
      </w:r>
      <w:r w:rsidRPr="00533299">
        <w:t>слова</w:t>
      </w:r>
      <w:r w:rsidRPr="00533299">
        <w:rPr>
          <w:spacing w:val="-1"/>
        </w:rPr>
        <w:t xml:space="preserve"> </w:t>
      </w:r>
      <w:r w:rsidRPr="00533299">
        <w:t>на</w:t>
      </w:r>
      <w:r w:rsidRPr="00533299">
        <w:rPr>
          <w:spacing w:val="-2"/>
        </w:rPr>
        <w:t xml:space="preserve"> </w:t>
      </w:r>
      <w:r w:rsidRPr="00533299">
        <w:t>части</w:t>
      </w:r>
      <w:r w:rsidRPr="00533299">
        <w:rPr>
          <w:spacing w:val="-1"/>
        </w:rPr>
        <w:t xml:space="preserve"> </w:t>
      </w:r>
      <w:r w:rsidRPr="00533299">
        <w:t>(слоги);</w:t>
      </w:r>
    </w:p>
    <w:p w:rsidR="00BF1783" w:rsidRPr="00533299" w:rsidRDefault="00BF1783" w:rsidP="00441BC1">
      <w:pPr>
        <w:pStyle w:val="a7"/>
        <w:widowControl w:val="0"/>
        <w:numPr>
          <w:ilvl w:val="1"/>
          <w:numId w:val="53"/>
        </w:numPr>
        <w:tabs>
          <w:tab w:val="left" w:pos="1181"/>
        </w:tabs>
        <w:suppressAutoHyphens w:val="0"/>
        <w:kinsoku w:val="0"/>
        <w:overflowPunct w:val="0"/>
        <w:autoSpaceDE w:val="0"/>
        <w:autoSpaceDN w:val="0"/>
        <w:adjustRightInd w:val="0"/>
        <w:ind w:right="18" w:firstLine="707"/>
        <w:contextualSpacing w:val="0"/>
        <w:jc w:val="both"/>
      </w:pPr>
      <w:r w:rsidRPr="00533299">
        <w:t>различать</w:t>
      </w:r>
      <w:r w:rsidRPr="00533299">
        <w:rPr>
          <w:spacing w:val="1"/>
        </w:rPr>
        <w:t xml:space="preserve"> </w:t>
      </w:r>
      <w:r w:rsidRPr="00533299">
        <w:t>на</w:t>
      </w:r>
      <w:r w:rsidRPr="00533299">
        <w:rPr>
          <w:spacing w:val="1"/>
        </w:rPr>
        <w:t xml:space="preserve"> </w:t>
      </w:r>
      <w:r w:rsidRPr="00533299">
        <w:t>слух</w:t>
      </w:r>
      <w:r w:rsidRPr="00533299">
        <w:rPr>
          <w:spacing w:val="1"/>
        </w:rPr>
        <w:t xml:space="preserve"> </w:t>
      </w:r>
      <w:r w:rsidRPr="00533299">
        <w:t>звуки</w:t>
      </w:r>
      <w:r w:rsidRPr="00533299">
        <w:rPr>
          <w:spacing w:val="1"/>
        </w:rPr>
        <w:t xml:space="preserve"> </w:t>
      </w:r>
      <w:r w:rsidRPr="00533299">
        <w:t>речи,</w:t>
      </w:r>
      <w:r w:rsidRPr="00533299">
        <w:rPr>
          <w:spacing w:val="1"/>
        </w:rPr>
        <w:t xml:space="preserve"> </w:t>
      </w:r>
      <w:r w:rsidRPr="00533299">
        <w:t>последовательно</w:t>
      </w:r>
      <w:r w:rsidRPr="00533299">
        <w:rPr>
          <w:spacing w:val="1"/>
        </w:rPr>
        <w:t xml:space="preserve"> </w:t>
      </w:r>
      <w:r w:rsidRPr="00533299">
        <w:t>выделять</w:t>
      </w:r>
      <w:r w:rsidRPr="00533299">
        <w:rPr>
          <w:spacing w:val="1"/>
        </w:rPr>
        <w:t xml:space="preserve"> </w:t>
      </w:r>
      <w:r w:rsidRPr="00533299">
        <w:t>звуки</w:t>
      </w:r>
      <w:r w:rsidRPr="00533299">
        <w:rPr>
          <w:spacing w:val="1"/>
        </w:rPr>
        <w:t xml:space="preserve"> </w:t>
      </w:r>
      <w:r w:rsidRPr="00533299">
        <w:t>из</w:t>
      </w:r>
      <w:r w:rsidRPr="00533299">
        <w:rPr>
          <w:spacing w:val="1"/>
        </w:rPr>
        <w:t xml:space="preserve"> </w:t>
      </w:r>
      <w:r w:rsidRPr="00533299">
        <w:t>двусложных слов,</w:t>
      </w:r>
      <w:r w:rsidRPr="00533299">
        <w:rPr>
          <w:spacing w:val="-2"/>
        </w:rPr>
        <w:t xml:space="preserve"> </w:t>
      </w:r>
      <w:r w:rsidRPr="00533299">
        <w:t>написание</w:t>
      </w:r>
      <w:r w:rsidRPr="00533299">
        <w:rPr>
          <w:spacing w:val="-1"/>
        </w:rPr>
        <w:t xml:space="preserve"> </w:t>
      </w:r>
      <w:r w:rsidRPr="00533299">
        <w:t>которых не</w:t>
      </w:r>
      <w:r w:rsidRPr="00533299">
        <w:rPr>
          <w:spacing w:val="-1"/>
        </w:rPr>
        <w:t xml:space="preserve"> </w:t>
      </w:r>
      <w:r w:rsidRPr="00533299">
        <w:t>расходится</w:t>
      </w:r>
      <w:r w:rsidRPr="00533299">
        <w:rPr>
          <w:spacing w:val="-1"/>
        </w:rPr>
        <w:t xml:space="preserve"> </w:t>
      </w:r>
      <w:r w:rsidRPr="00533299">
        <w:t>с</w:t>
      </w:r>
      <w:r w:rsidRPr="00533299">
        <w:rPr>
          <w:spacing w:val="-4"/>
        </w:rPr>
        <w:t xml:space="preserve"> </w:t>
      </w:r>
      <w:r w:rsidRPr="00533299">
        <w:t>произнесением;</w:t>
      </w:r>
    </w:p>
    <w:p w:rsidR="00BF1783" w:rsidRPr="00533299" w:rsidRDefault="00BF1783" w:rsidP="00441BC1">
      <w:pPr>
        <w:pStyle w:val="a7"/>
        <w:widowControl w:val="0"/>
        <w:numPr>
          <w:ilvl w:val="1"/>
          <w:numId w:val="53"/>
        </w:numPr>
        <w:tabs>
          <w:tab w:val="left" w:pos="1092"/>
        </w:tabs>
        <w:suppressAutoHyphens w:val="0"/>
        <w:kinsoku w:val="0"/>
        <w:overflowPunct w:val="0"/>
        <w:autoSpaceDE w:val="0"/>
        <w:autoSpaceDN w:val="0"/>
        <w:adjustRightInd w:val="0"/>
        <w:ind w:left="1091" w:right="18" w:hanging="164"/>
        <w:contextualSpacing w:val="0"/>
        <w:jc w:val="both"/>
      </w:pPr>
      <w:r w:rsidRPr="00533299">
        <w:t>обозначать</w:t>
      </w:r>
      <w:r w:rsidRPr="00533299">
        <w:rPr>
          <w:spacing w:val="-4"/>
        </w:rPr>
        <w:t xml:space="preserve"> </w:t>
      </w:r>
      <w:r w:rsidRPr="00533299">
        <w:t>гласные</w:t>
      </w:r>
      <w:r w:rsidRPr="00533299">
        <w:rPr>
          <w:spacing w:val="-3"/>
        </w:rPr>
        <w:t xml:space="preserve"> </w:t>
      </w:r>
      <w:r w:rsidRPr="00533299">
        <w:t>звуки</w:t>
      </w:r>
      <w:r w:rsidRPr="00533299">
        <w:rPr>
          <w:spacing w:val="-2"/>
        </w:rPr>
        <w:t xml:space="preserve"> </w:t>
      </w:r>
      <w:r w:rsidRPr="00533299">
        <w:t>буквами</w:t>
      </w:r>
      <w:r w:rsidRPr="00533299">
        <w:rPr>
          <w:spacing w:val="-3"/>
        </w:rPr>
        <w:t xml:space="preserve"> </w:t>
      </w:r>
      <w:r w:rsidRPr="00533299">
        <w:t>(кроме</w:t>
      </w:r>
      <w:r w:rsidRPr="00533299">
        <w:rPr>
          <w:spacing w:val="-3"/>
        </w:rPr>
        <w:t xml:space="preserve"> </w:t>
      </w:r>
      <w:proofErr w:type="gramStart"/>
      <w:r w:rsidRPr="00533299">
        <w:t>йотированных</w:t>
      </w:r>
      <w:proofErr w:type="gramEnd"/>
      <w:r w:rsidRPr="00533299">
        <w:t>);</w:t>
      </w:r>
    </w:p>
    <w:p w:rsidR="00BF1783" w:rsidRPr="00533299" w:rsidRDefault="00BF1783" w:rsidP="00441BC1">
      <w:pPr>
        <w:pStyle w:val="a7"/>
        <w:widowControl w:val="0"/>
        <w:numPr>
          <w:ilvl w:val="1"/>
          <w:numId w:val="53"/>
        </w:numPr>
        <w:tabs>
          <w:tab w:val="left" w:pos="1183"/>
        </w:tabs>
        <w:suppressAutoHyphens w:val="0"/>
        <w:kinsoku w:val="0"/>
        <w:overflowPunct w:val="0"/>
        <w:autoSpaceDE w:val="0"/>
        <w:autoSpaceDN w:val="0"/>
        <w:adjustRightInd w:val="0"/>
        <w:ind w:right="18" w:firstLine="707"/>
        <w:contextualSpacing w:val="0"/>
        <w:jc w:val="both"/>
      </w:pPr>
      <w:r w:rsidRPr="00533299">
        <w:t>знать</w:t>
      </w:r>
      <w:r w:rsidRPr="00533299">
        <w:rPr>
          <w:spacing w:val="1"/>
        </w:rPr>
        <w:t xml:space="preserve"> </w:t>
      </w:r>
      <w:r w:rsidRPr="00533299">
        <w:t>две</w:t>
      </w:r>
      <w:r w:rsidRPr="00533299">
        <w:rPr>
          <w:spacing w:val="1"/>
        </w:rPr>
        <w:t xml:space="preserve"> </w:t>
      </w:r>
      <w:r w:rsidRPr="00533299">
        <w:t>основные</w:t>
      </w:r>
      <w:r w:rsidRPr="00533299">
        <w:rPr>
          <w:spacing w:val="1"/>
        </w:rPr>
        <w:t xml:space="preserve"> </w:t>
      </w:r>
      <w:r w:rsidRPr="00533299">
        <w:t>группы</w:t>
      </w:r>
      <w:r w:rsidRPr="00533299">
        <w:rPr>
          <w:spacing w:val="1"/>
        </w:rPr>
        <w:t xml:space="preserve"> </w:t>
      </w:r>
      <w:r w:rsidRPr="00533299">
        <w:t>звуков</w:t>
      </w:r>
      <w:r w:rsidRPr="00533299">
        <w:rPr>
          <w:spacing w:val="1"/>
        </w:rPr>
        <w:t xml:space="preserve"> </w:t>
      </w:r>
      <w:r w:rsidRPr="00533299">
        <w:t>русского</w:t>
      </w:r>
      <w:r w:rsidRPr="00533299">
        <w:rPr>
          <w:spacing w:val="1"/>
        </w:rPr>
        <w:t xml:space="preserve"> </w:t>
      </w:r>
      <w:r w:rsidRPr="00533299">
        <w:t>языка</w:t>
      </w:r>
      <w:r w:rsidRPr="00533299">
        <w:rPr>
          <w:spacing w:val="1"/>
        </w:rPr>
        <w:t xml:space="preserve"> </w:t>
      </w:r>
      <w:r w:rsidRPr="00533299">
        <w:t>—</w:t>
      </w:r>
      <w:r w:rsidRPr="00533299">
        <w:rPr>
          <w:spacing w:val="1"/>
        </w:rPr>
        <w:t xml:space="preserve"> </w:t>
      </w:r>
      <w:r w:rsidRPr="00533299">
        <w:t>гласные</w:t>
      </w:r>
      <w:r w:rsidRPr="00533299">
        <w:rPr>
          <w:spacing w:val="1"/>
        </w:rPr>
        <w:t xml:space="preserve"> </w:t>
      </w:r>
      <w:r w:rsidRPr="00533299">
        <w:t>и</w:t>
      </w:r>
      <w:r w:rsidRPr="00533299">
        <w:rPr>
          <w:spacing w:val="1"/>
        </w:rPr>
        <w:t xml:space="preserve"> </w:t>
      </w:r>
      <w:r w:rsidRPr="00533299">
        <w:t>согласные,</w:t>
      </w:r>
      <w:r w:rsidRPr="00533299">
        <w:rPr>
          <w:spacing w:val="1"/>
        </w:rPr>
        <w:t xml:space="preserve"> </w:t>
      </w:r>
      <w:r w:rsidRPr="00533299">
        <w:t>различать</w:t>
      </w:r>
      <w:r w:rsidRPr="00533299">
        <w:rPr>
          <w:spacing w:val="1"/>
        </w:rPr>
        <w:t xml:space="preserve"> </w:t>
      </w:r>
      <w:r w:rsidRPr="00533299">
        <w:t>гласные</w:t>
      </w:r>
      <w:r w:rsidRPr="00533299">
        <w:rPr>
          <w:spacing w:val="1"/>
        </w:rPr>
        <w:t xml:space="preserve"> </w:t>
      </w:r>
      <w:r w:rsidRPr="00533299">
        <w:t>и</w:t>
      </w:r>
      <w:r w:rsidRPr="00533299">
        <w:rPr>
          <w:spacing w:val="1"/>
        </w:rPr>
        <w:t xml:space="preserve"> </w:t>
      </w:r>
      <w:r w:rsidRPr="00533299">
        <w:t>согласные</w:t>
      </w:r>
      <w:r w:rsidRPr="00533299">
        <w:rPr>
          <w:spacing w:val="1"/>
        </w:rPr>
        <w:t xml:space="preserve"> </w:t>
      </w:r>
      <w:r w:rsidRPr="00533299">
        <w:t>звуки,</w:t>
      </w:r>
      <w:r w:rsidRPr="00533299">
        <w:rPr>
          <w:spacing w:val="1"/>
        </w:rPr>
        <w:t xml:space="preserve"> </w:t>
      </w:r>
      <w:r w:rsidRPr="00533299">
        <w:t>опираясь</w:t>
      </w:r>
      <w:r w:rsidRPr="00533299">
        <w:rPr>
          <w:spacing w:val="1"/>
        </w:rPr>
        <w:t xml:space="preserve"> </w:t>
      </w:r>
      <w:r w:rsidRPr="00533299">
        <w:t>на</w:t>
      </w:r>
      <w:r w:rsidRPr="00533299">
        <w:rPr>
          <w:spacing w:val="1"/>
        </w:rPr>
        <w:t xml:space="preserve"> </w:t>
      </w:r>
      <w:r w:rsidRPr="00533299">
        <w:t>особенности</w:t>
      </w:r>
      <w:r w:rsidRPr="00533299">
        <w:rPr>
          <w:spacing w:val="-67"/>
        </w:rPr>
        <w:t xml:space="preserve"> </w:t>
      </w:r>
      <w:r w:rsidRPr="00533299">
        <w:t>звучания</w:t>
      </w:r>
      <w:r w:rsidRPr="00533299">
        <w:rPr>
          <w:spacing w:val="1"/>
        </w:rPr>
        <w:t xml:space="preserve"> </w:t>
      </w:r>
      <w:r w:rsidRPr="00533299">
        <w:t>и</w:t>
      </w:r>
      <w:r w:rsidRPr="00533299">
        <w:rPr>
          <w:spacing w:val="1"/>
        </w:rPr>
        <w:t xml:space="preserve"> </w:t>
      </w:r>
      <w:r w:rsidRPr="00533299">
        <w:t>артикуляции,</w:t>
      </w:r>
      <w:r w:rsidRPr="00533299">
        <w:rPr>
          <w:spacing w:val="1"/>
        </w:rPr>
        <w:t xml:space="preserve"> </w:t>
      </w:r>
      <w:r w:rsidRPr="00533299">
        <w:t>использовать</w:t>
      </w:r>
      <w:r w:rsidRPr="00533299">
        <w:rPr>
          <w:spacing w:val="1"/>
        </w:rPr>
        <w:t xml:space="preserve"> </w:t>
      </w:r>
      <w:r w:rsidRPr="00533299">
        <w:t>условные</w:t>
      </w:r>
      <w:r w:rsidRPr="00533299">
        <w:rPr>
          <w:spacing w:val="1"/>
        </w:rPr>
        <w:t xml:space="preserve"> </w:t>
      </w:r>
      <w:r w:rsidRPr="00533299">
        <w:t>обозначения</w:t>
      </w:r>
      <w:r w:rsidRPr="00533299">
        <w:rPr>
          <w:spacing w:val="1"/>
        </w:rPr>
        <w:t xml:space="preserve"> </w:t>
      </w:r>
      <w:r w:rsidRPr="00533299">
        <w:t>гласных</w:t>
      </w:r>
      <w:r w:rsidRPr="00533299">
        <w:rPr>
          <w:spacing w:val="1"/>
        </w:rPr>
        <w:t xml:space="preserve"> </w:t>
      </w:r>
      <w:r w:rsidRPr="00533299">
        <w:t>и</w:t>
      </w:r>
      <w:r w:rsidRPr="00533299">
        <w:rPr>
          <w:spacing w:val="1"/>
        </w:rPr>
        <w:t xml:space="preserve"> </w:t>
      </w:r>
      <w:r w:rsidRPr="00533299">
        <w:t>согласных звуков;</w:t>
      </w:r>
    </w:p>
    <w:p w:rsidR="00BF1783" w:rsidRPr="00533299" w:rsidRDefault="00BF1783" w:rsidP="00441BC1">
      <w:pPr>
        <w:pStyle w:val="a7"/>
        <w:widowControl w:val="0"/>
        <w:numPr>
          <w:ilvl w:val="1"/>
          <w:numId w:val="53"/>
        </w:numPr>
        <w:tabs>
          <w:tab w:val="left" w:pos="1092"/>
        </w:tabs>
        <w:suppressAutoHyphens w:val="0"/>
        <w:kinsoku w:val="0"/>
        <w:overflowPunct w:val="0"/>
        <w:autoSpaceDE w:val="0"/>
        <w:autoSpaceDN w:val="0"/>
        <w:adjustRightInd w:val="0"/>
        <w:ind w:left="1091" w:right="18" w:hanging="164"/>
        <w:contextualSpacing w:val="0"/>
        <w:jc w:val="both"/>
      </w:pPr>
      <w:r w:rsidRPr="00533299">
        <w:t>выделять</w:t>
      </w:r>
      <w:r w:rsidRPr="00533299">
        <w:rPr>
          <w:spacing w:val="-7"/>
        </w:rPr>
        <w:t xml:space="preserve"> </w:t>
      </w:r>
      <w:r w:rsidRPr="00533299">
        <w:t>предложения</w:t>
      </w:r>
      <w:r w:rsidRPr="00533299">
        <w:rPr>
          <w:spacing w:val="-2"/>
        </w:rPr>
        <w:t xml:space="preserve"> </w:t>
      </w:r>
      <w:r w:rsidRPr="00533299">
        <w:t>из</w:t>
      </w:r>
      <w:r w:rsidRPr="00533299">
        <w:rPr>
          <w:spacing w:val="-1"/>
        </w:rPr>
        <w:t xml:space="preserve"> </w:t>
      </w:r>
      <w:r w:rsidRPr="00533299">
        <w:t>устной</w:t>
      </w:r>
      <w:r w:rsidRPr="00533299">
        <w:rPr>
          <w:spacing w:val="-5"/>
        </w:rPr>
        <w:t xml:space="preserve"> </w:t>
      </w:r>
      <w:r w:rsidRPr="00533299">
        <w:t>речи;</w:t>
      </w:r>
    </w:p>
    <w:p w:rsidR="00BF1783" w:rsidRPr="00533299" w:rsidRDefault="00BF1783" w:rsidP="00441BC1">
      <w:pPr>
        <w:pStyle w:val="a7"/>
        <w:widowControl w:val="0"/>
        <w:numPr>
          <w:ilvl w:val="1"/>
          <w:numId w:val="53"/>
        </w:numPr>
        <w:tabs>
          <w:tab w:val="left" w:pos="1092"/>
        </w:tabs>
        <w:suppressAutoHyphens w:val="0"/>
        <w:kinsoku w:val="0"/>
        <w:overflowPunct w:val="0"/>
        <w:autoSpaceDE w:val="0"/>
        <w:autoSpaceDN w:val="0"/>
        <w:adjustRightInd w:val="0"/>
        <w:ind w:left="1091" w:right="18" w:hanging="164"/>
        <w:contextualSpacing w:val="0"/>
        <w:jc w:val="both"/>
      </w:pPr>
      <w:r w:rsidRPr="00533299">
        <w:t>выделять</w:t>
      </w:r>
      <w:r w:rsidRPr="00533299">
        <w:rPr>
          <w:spacing w:val="-7"/>
        </w:rPr>
        <w:t xml:space="preserve"> </w:t>
      </w:r>
      <w:r w:rsidRPr="00533299">
        <w:t>из</w:t>
      </w:r>
      <w:r w:rsidRPr="00533299">
        <w:rPr>
          <w:spacing w:val="-2"/>
        </w:rPr>
        <w:t xml:space="preserve"> </w:t>
      </w:r>
      <w:r w:rsidRPr="00533299">
        <w:t>предложения</w:t>
      </w:r>
      <w:r w:rsidRPr="00533299">
        <w:rPr>
          <w:spacing w:val="-1"/>
        </w:rPr>
        <w:t xml:space="preserve"> </w:t>
      </w:r>
      <w:r w:rsidRPr="00533299">
        <w:t>слова;</w:t>
      </w:r>
    </w:p>
    <w:p w:rsidR="00BF1783" w:rsidRPr="00C01C82" w:rsidRDefault="00BF1783" w:rsidP="00441BC1">
      <w:pPr>
        <w:snapToGrid w:val="0"/>
        <w:ind w:right="18"/>
        <w:jc w:val="both"/>
      </w:pPr>
      <w:r w:rsidRPr="00C01C82">
        <w:rPr>
          <w:b/>
        </w:rPr>
        <w:t>Художественно –эстетическое развитие</w:t>
      </w:r>
      <w:proofErr w:type="gramStart"/>
      <w:r w:rsidRPr="00C01C82">
        <w:rPr>
          <w:b/>
        </w:rPr>
        <w:t xml:space="preserve"> </w:t>
      </w:r>
      <w:r w:rsidRPr="00C01C82">
        <w:t>Л</w:t>
      </w:r>
      <w:proofErr w:type="gramEnd"/>
      <w:r w:rsidRPr="00C01C82">
        <w:t>юбит заниматься изобразительным и художественным творчеством, проявляет фантазию, придумывает свои способы решения художественных задач, стремится к совместным действиям в выполнении и реализации замыслов, проявляя при этом индивидуальность.</w:t>
      </w:r>
    </w:p>
    <w:p w:rsidR="00BF1783" w:rsidRPr="00B02C1D" w:rsidRDefault="00BF1783" w:rsidP="00441BC1">
      <w:pPr>
        <w:shd w:val="clear" w:color="auto" w:fill="FFFFFF"/>
        <w:ind w:right="18"/>
        <w:jc w:val="both"/>
        <w:rPr>
          <w:rFonts w:eastAsia="SimSun"/>
          <w:lang w:eastAsia="ru-RU"/>
        </w:rPr>
      </w:pPr>
      <w:proofErr w:type="gramStart"/>
      <w:r w:rsidRPr="00C01C82">
        <w:t>Активен</w:t>
      </w:r>
      <w:proofErr w:type="gramEnd"/>
      <w:r w:rsidRPr="00C01C82">
        <w:t xml:space="preserve"> в различных видах музыкально-ритмической деятельности, проявляет при этом творчество, при восприятии музыки внимателен, имеет собственные пристрастия,  суждение</w:t>
      </w:r>
      <w:r>
        <w:t xml:space="preserve">. </w:t>
      </w:r>
    </w:p>
    <w:p w:rsidR="00BF1783" w:rsidRDefault="00BF1783" w:rsidP="00441BC1">
      <w:pPr>
        <w:autoSpaceDE w:val="0"/>
        <w:ind w:right="18"/>
        <w:jc w:val="both"/>
      </w:pPr>
      <w:r w:rsidRPr="00CE4B2F">
        <w:rPr>
          <w:b/>
        </w:rPr>
        <w:t>Оценка индивидуального развития детей</w:t>
      </w:r>
      <w:r>
        <w:t xml:space="preserve"> может проводиться педагого</w:t>
      </w:r>
      <w:proofErr w:type="gramStart"/>
      <w:r>
        <w:t>м(</w:t>
      </w:r>
      <w:proofErr w:type="gramEnd"/>
      <w:r>
        <w:t xml:space="preserve"> воспитателями, специалистами)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BF1783" w:rsidRDefault="00BF1783" w:rsidP="00441BC1">
      <w:pPr>
        <w:autoSpaceDE w:val="0"/>
        <w:ind w:right="18"/>
        <w:jc w:val="both"/>
      </w:pPr>
      <w:r>
        <w:t>Мониторинг осуществляется в форме наблюдений педагогов за детьми в повседневной жизни и в процессе образовательной работы с ними. 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Проводится элементарная диагностика, так называемое педагогическое обследование ребенка. Логопедическое обследование ребенк</w:t>
      </w:r>
      <w:proofErr w:type="gramStart"/>
      <w:r>
        <w:t>а(</w:t>
      </w:r>
      <w:proofErr w:type="gramEnd"/>
      <w:r>
        <w:t>с согласия родителей) Психологическая диагностика (с согласия родителей) Результаты комплексного педагогического обследования составляют основу:</w:t>
      </w:r>
    </w:p>
    <w:p w:rsidR="00BF1783" w:rsidRDefault="00BF1783" w:rsidP="00441BC1">
      <w:pPr>
        <w:autoSpaceDE w:val="0"/>
        <w:ind w:right="18"/>
        <w:jc w:val="both"/>
      </w:pPr>
      <w:r>
        <w:t xml:space="preserve">- отбора содержания образования и планирования </w:t>
      </w:r>
    </w:p>
    <w:p w:rsidR="00BF1783" w:rsidRDefault="00BF1783" w:rsidP="00441BC1">
      <w:pPr>
        <w:autoSpaceDE w:val="0"/>
        <w:ind w:right="18"/>
        <w:jc w:val="both"/>
      </w:pPr>
      <w:r>
        <w:t>- создания программы индивидуальной работы и планирования его реализации.</w:t>
      </w:r>
    </w:p>
    <w:p w:rsidR="00BF1783" w:rsidRDefault="00BF1783" w:rsidP="00441BC1">
      <w:pPr>
        <w:autoSpaceDE w:val="0"/>
        <w:ind w:right="18"/>
        <w:jc w:val="both"/>
      </w:pPr>
      <w:r>
        <w:t xml:space="preserve">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BF1783" w:rsidRDefault="00BF1783" w:rsidP="00441BC1">
      <w:pPr>
        <w:autoSpaceDE w:val="0"/>
        <w:ind w:right="18"/>
        <w:jc w:val="both"/>
      </w:pPr>
      <w:r>
        <w:t>По показаниям осуществляется осмотр детей специалистами районно</w:t>
      </w:r>
      <w:proofErr w:type="gramStart"/>
      <w:r>
        <w:t>й(</w:t>
      </w:r>
      <w:proofErr w:type="gramEnd"/>
      <w:r>
        <w:t xml:space="preserve">областной) Психолого-медико-педагогической комиссии, заключение которой является основой для построения образовательного маршрута. </w:t>
      </w:r>
    </w:p>
    <w:p w:rsidR="00BE0661" w:rsidRDefault="00BE0661" w:rsidP="00441BC1">
      <w:pPr>
        <w:autoSpaceDE w:val="0"/>
        <w:ind w:right="18"/>
        <w:jc w:val="both"/>
      </w:pPr>
    </w:p>
    <w:p w:rsidR="00BF1783" w:rsidRPr="00BE395F" w:rsidRDefault="00BF1783" w:rsidP="00441BC1">
      <w:pPr>
        <w:widowControl w:val="0"/>
        <w:ind w:right="267"/>
        <w:contextualSpacing/>
        <w:rPr>
          <w:rFonts w:eastAsia="Calibri"/>
        </w:rPr>
      </w:pPr>
    </w:p>
    <w:p w:rsidR="00BF1783" w:rsidRPr="00BA5219" w:rsidRDefault="00BF1783" w:rsidP="00441BC1">
      <w:pPr>
        <w:pStyle w:val="a7"/>
        <w:numPr>
          <w:ilvl w:val="0"/>
          <w:numId w:val="50"/>
        </w:numPr>
        <w:tabs>
          <w:tab w:val="num" w:pos="720"/>
        </w:tabs>
        <w:autoSpaceDE w:val="0"/>
        <w:spacing w:after="200"/>
        <w:ind w:right="267"/>
        <w:jc w:val="center"/>
        <w:rPr>
          <w:b/>
          <w:sz w:val="28"/>
          <w:szCs w:val="28"/>
          <w:lang w:eastAsia="ru-RU"/>
        </w:rPr>
      </w:pPr>
      <w:r w:rsidRPr="002B2529">
        <w:rPr>
          <w:b/>
          <w:sz w:val="28"/>
          <w:szCs w:val="28"/>
          <w:lang w:eastAsia="ru-RU"/>
        </w:rPr>
        <w:lastRenderedPageBreak/>
        <w:t>Содержательный разде</w:t>
      </w:r>
      <w:r>
        <w:rPr>
          <w:b/>
          <w:sz w:val="28"/>
          <w:szCs w:val="28"/>
          <w:lang w:eastAsia="ru-RU"/>
        </w:rPr>
        <w:t>л</w:t>
      </w:r>
    </w:p>
    <w:p w:rsidR="00BF1783" w:rsidRDefault="00BF1783" w:rsidP="00441BC1">
      <w:pPr>
        <w:pStyle w:val="2f"/>
        <w:spacing w:line="360" w:lineRule="auto"/>
        <w:ind w:right="18" w:firstLine="0"/>
      </w:pPr>
      <w:r>
        <w:t>Общие положения</w:t>
      </w:r>
    </w:p>
    <w:p w:rsidR="00BF1783" w:rsidRDefault="00BF1783" w:rsidP="00441BC1">
      <w:pPr>
        <w:tabs>
          <w:tab w:val="left" w:pos="9639"/>
          <w:tab w:val="left" w:pos="9781"/>
        </w:tabs>
        <w:ind w:right="147"/>
        <w:jc w:val="both"/>
      </w:pPr>
      <w:r>
        <w:t xml:space="preserve">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ЗПР осуществляется в ходе режимных моментов, специально организованной  образовательной деятельности, самостоятельной деятельности детей, совместной с взрослым деятельности, </w:t>
      </w:r>
    </w:p>
    <w:p w:rsidR="00BF1783" w:rsidRDefault="00BF1783" w:rsidP="00441BC1">
      <w:pPr>
        <w:tabs>
          <w:tab w:val="left" w:pos="9639"/>
          <w:tab w:val="left" w:pos="9781"/>
        </w:tabs>
        <w:ind w:right="147"/>
        <w:jc w:val="both"/>
      </w:pPr>
      <w:r>
        <w:t>взаимодействия с семьями детей.</w:t>
      </w:r>
    </w:p>
    <w:p w:rsidR="00BF1783" w:rsidRDefault="00BF1783" w:rsidP="00441BC1">
      <w:pPr>
        <w:tabs>
          <w:tab w:val="left" w:pos="9639"/>
          <w:tab w:val="left" w:pos="9781"/>
        </w:tabs>
        <w:ind w:right="147"/>
        <w:jc w:val="both"/>
      </w:pPr>
      <w:r>
        <w:t>Задачи:</w:t>
      </w:r>
    </w:p>
    <w:p w:rsidR="00BF1783" w:rsidRDefault="00BF1783" w:rsidP="00441BC1">
      <w:pPr>
        <w:tabs>
          <w:tab w:val="left" w:pos="9639"/>
          <w:tab w:val="left" w:pos="9781"/>
        </w:tabs>
        <w:ind w:right="147"/>
        <w:jc w:val="both"/>
      </w:pPr>
      <w:r>
        <w:t>– развитие физических, интеллектуальных, нравственных, эстетических и личностных качеств;</w:t>
      </w:r>
    </w:p>
    <w:p w:rsidR="00BF1783" w:rsidRDefault="00BF1783" w:rsidP="00441BC1">
      <w:pPr>
        <w:tabs>
          <w:tab w:val="left" w:pos="9639"/>
          <w:tab w:val="left" w:pos="9781"/>
        </w:tabs>
        <w:ind w:right="147"/>
        <w:jc w:val="both"/>
      </w:pPr>
      <w:r>
        <w:t>– формирование предпосылок учебной деятельности;</w:t>
      </w:r>
    </w:p>
    <w:p w:rsidR="00BF1783" w:rsidRDefault="00BF1783" w:rsidP="00441BC1">
      <w:pPr>
        <w:tabs>
          <w:tab w:val="left" w:pos="9639"/>
          <w:tab w:val="left" w:pos="9781"/>
        </w:tabs>
        <w:ind w:right="147"/>
        <w:jc w:val="both"/>
      </w:pPr>
      <w:r>
        <w:t xml:space="preserve">– сохранение и укрепление здоровья; </w:t>
      </w:r>
    </w:p>
    <w:p w:rsidR="00BF1783" w:rsidRDefault="00BF1783" w:rsidP="00441BC1">
      <w:pPr>
        <w:tabs>
          <w:tab w:val="left" w:pos="9639"/>
          <w:tab w:val="left" w:pos="9781"/>
        </w:tabs>
        <w:ind w:right="147"/>
        <w:jc w:val="both"/>
      </w:pPr>
      <w:r>
        <w:t xml:space="preserve">– коррекция недостатков в физическом и (или) психическом развитии детей; </w:t>
      </w:r>
    </w:p>
    <w:p w:rsidR="00BF1783" w:rsidRDefault="00BF1783" w:rsidP="00441BC1">
      <w:pPr>
        <w:tabs>
          <w:tab w:val="left" w:pos="9639"/>
          <w:tab w:val="left" w:pos="9781"/>
        </w:tabs>
        <w:ind w:right="147"/>
        <w:jc w:val="both"/>
      </w:pPr>
      <w: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BF1783" w:rsidRDefault="00BF1783" w:rsidP="00441BC1">
      <w:pPr>
        <w:tabs>
          <w:tab w:val="left" w:pos="9639"/>
          <w:tab w:val="left" w:pos="9781"/>
        </w:tabs>
        <w:ind w:right="147"/>
        <w:jc w:val="both"/>
      </w:pPr>
      <w:r>
        <w:t xml:space="preserve">– формирование у детей общей культуры. </w:t>
      </w:r>
    </w:p>
    <w:p w:rsidR="00BF1783" w:rsidRPr="00F32D8A" w:rsidRDefault="00BF1783" w:rsidP="00441BC1">
      <w:pPr>
        <w:tabs>
          <w:tab w:val="left" w:pos="9639"/>
          <w:tab w:val="left" w:pos="9781"/>
        </w:tabs>
        <w:ind w:right="147"/>
        <w:jc w:val="both"/>
      </w:pPr>
      <w:r w:rsidRPr="00F32D8A">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BF1783" w:rsidRPr="00D70AAC" w:rsidRDefault="00BF1783" w:rsidP="00441BC1">
      <w:pPr>
        <w:pStyle w:val="a7"/>
        <w:tabs>
          <w:tab w:val="left" w:pos="9639"/>
        </w:tabs>
        <w:ind w:left="0" w:right="147"/>
        <w:jc w:val="both"/>
        <w:rPr>
          <w:b/>
          <w:i/>
        </w:rPr>
      </w:pPr>
      <w:r w:rsidRPr="00F32D8A">
        <w:t>Содержание адаптированной основной образовательной программы обеспечивает</w:t>
      </w:r>
      <w:r>
        <w:t xml:space="preserve">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Pr>
          <w:b/>
          <w:i/>
        </w:rPr>
        <w:t>физическое развитие, социально-коммуникативное развитие, познавательное развитие, речевое развитие, художественно-эстетическое развитие.</w:t>
      </w:r>
      <w:bookmarkStart w:id="8" w:name="_Toc487462034"/>
      <w:bookmarkEnd w:id="8"/>
    </w:p>
    <w:p w:rsidR="0007287E" w:rsidRDefault="00BF1783" w:rsidP="00441BC1">
      <w:pPr>
        <w:tabs>
          <w:tab w:val="left" w:pos="1518"/>
          <w:tab w:val="left" w:pos="9639"/>
        </w:tabs>
        <w:ind w:right="147"/>
        <w:jc w:val="both"/>
      </w:pPr>
      <w:bookmarkStart w:id="9" w:name="_Toc487462035"/>
      <w:bookmarkEnd w:id="9"/>
      <w:r w:rsidRPr="00DD039E">
        <w:t>Социально-коммуникативное развитие</w:t>
      </w:r>
      <w:r>
        <w:t xml:space="preserve"> (содержание работы)</w:t>
      </w:r>
      <w:r w:rsidR="0007287E" w:rsidRPr="0007287E">
        <w:t xml:space="preserve"> </w:t>
      </w:r>
    </w:p>
    <w:p w:rsidR="0007287E" w:rsidRDefault="0007287E" w:rsidP="00441BC1">
      <w:pPr>
        <w:tabs>
          <w:tab w:val="left" w:pos="9639"/>
        </w:tabs>
        <w:ind w:right="147"/>
        <w:jc w:val="both"/>
      </w:pPr>
      <w:r>
        <w:t xml:space="preserve">Социально-коммуникативное развитие в соответствии с ФГОС </w:t>
      </w:r>
      <w:proofErr w:type="gramStart"/>
      <w:r>
        <w:t>ДО</w:t>
      </w:r>
      <w:proofErr w:type="gramEnd"/>
      <w:r>
        <w:t xml:space="preserve"> направлено на: </w:t>
      </w:r>
    </w:p>
    <w:p w:rsidR="0007287E" w:rsidRDefault="0007287E" w:rsidP="00441BC1">
      <w:pPr>
        <w:tabs>
          <w:tab w:val="left" w:pos="9639"/>
        </w:tabs>
        <w:ind w:right="147"/>
        <w:jc w:val="both"/>
      </w:pPr>
      <w:r>
        <w:t xml:space="preserve">- усвоение норм и ценностей, принятых в обществе, включая моральные и нравственные ценности; </w:t>
      </w:r>
    </w:p>
    <w:p w:rsidR="0007287E" w:rsidRDefault="0007287E" w:rsidP="00441BC1">
      <w:pPr>
        <w:tabs>
          <w:tab w:val="left" w:pos="9639"/>
        </w:tabs>
        <w:ind w:right="147"/>
        <w:jc w:val="both"/>
      </w:pPr>
      <w:r>
        <w:t>- формирование представлений о малой родине и Отечестве, многообразии стран и народов мира;</w:t>
      </w:r>
    </w:p>
    <w:p w:rsidR="0007287E" w:rsidRDefault="0007287E" w:rsidP="00441BC1">
      <w:pPr>
        <w:tabs>
          <w:tab w:val="left" w:pos="9639"/>
        </w:tabs>
        <w:ind w:right="147"/>
        <w:jc w:val="both"/>
      </w:pPr>
      <w:r>
        <w:t>- развитие общения и взаимодействия ребенка со сверстниками и взрослыми;</w:t>
      </w:r>
    </w:p>
    <w:p w:rsidR="0007287E" w:rsidRDefault="0007287E" w:rsidP="00441BC1">
      <w:pPr>
        <w:tabs>
          <w:tab w:val="left" w:pos="9639"/>
        </w:tabs>
        <w:ind w:right="147"/>
        <w:jc w:val="both"/>
      </w:pPr>
      <w: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07287E" w:rsidRDefault="0007287E" w:rsidP="00441BC1">
      <w:pPr>
        <w:tabs>
          <w:tab w:val="left" w:pos="9639"/>
        </w:tabs>
        <w:ind w:right="147"/>
        <w:jc w:val="both"/>
      </w:pPr>
      <w:r>
        <w:t xml:space="preserve">- становление самостоятельности, целенаправленности и </w:t>
      </w:r>
      <w:proofErr w:type="spellStart"/>
      <w:r>
        <w:t>саморегуляции</w:t>
      </w:r>
      <w:proofErr w:type="spellEnd"/>
      <w:r>
        <w:t xml:space="preserve"> собственных действий; </w:t>
      </w:r>
    </w:p>
    <w:p w:rsidR="0007287E" w:rsidRDefault="0007287E" w:rsidP="00441BC1">
      <w:pPr>
        <w:tabs>
          <w:tab w:val="left" w:pos="9639"/>
        </w:tabs>
        <w:ind w:right="147"/>
        <w:jc w:val="both"/>
      </w:pPr>
      <w:r>
        <w:t>- поддержку инициативы, самостоятельности и ответственности детей в различных видах деятельности;</w:t>
      </w:r>
    </w:p>
    <w:p w:rsidR="0007287E" w:rsidRDefault="0007287E" w:rsidP="00441BC1">
      <w:pPr>
        <w:tabs>
          <w:tab w:val="left" w:pos="9639"/>
        </w:tabs>
        <w:ind w:right="147"/>
        <w:jc w:val="both"/>
      </w:pPr>
      <w:r>
        <w:t>- формирование позитивных установок к различным видам труда и творчества;</w:t>
      </w:r>
    </w:p>
    <w:p w:rsidR="0007287E" w:rsidRDefault="0007287E" w:rsidP="00441BC1">
      <w:pPr>
        <w:tabs>
          <w:tab w:val="left" w:pos="9639"/>
        </w:tabs>
        <w:ind w:right="147"/>
        <w:jc w:val="both"/>
      </w:pPr>
      <w:r>
        <w:t>- формирование основ безопасного поведения в быту, социуме, природе.</w:t>
      </w:r>
    </w:p>
    <w:p w:rsidR="0007287E" w:rsidRDefault="0007287E" w:rsidP="00441BC1">
      <w:pPr>
        <w:tabs>
          <w:tab w:val="left" w:pos="9639"/>
        </w:tabs>
        <w:ind w:right="147"/>
        <w:jc w:val="both"/>
      </w:pPr>
      <w:r>
        <w:rPr>
          <w:b/>
        </w:rPr>
        <w:t>Цели, задачи и содержание</w:t>
      </w:r>
      <w:r>
        <w:t xml:space="preserve"> области «Социально-коммуникативное развитие» детей дошкольного возраста в условиях ДОО представлены разделами: </w:t>
      </w:r>
    </w:p>
    <w:p w:rsidR="0007287E" w:rsidRDefault="0007287E" w:rsidP="00441BC1">
      <w:pPr>
        <w:numPr>
          <w:ilvl w:val="0"/>
          <w:numId w:val="21"/>
        </w:numPr>
        <w:tabs>
          <w:tab w:val="clear" w:pos="720"/>
          <w:tab w:val="num" w:pos="1134"/>
          <w:tab w:val="left" w:pos="9639"/>
        </w:tabs>
        <w:spacing w:line="360" w:lineRule="auto"/>
        <w:ind w:left="0" w:right="147" w:firstLine="709"/>
        <w:jc w:val="both"/>
        <w:textAlignment w:val="baseline"/>
      </w:pPr>
      <w:r>
        <w:t>Социализация, развитие общения, нравственное и патриотическое воспитание.</w:t>
      </w:r>
    </w:p>
    <w:p w:rsidR="0007287E" w:rsidRDefault="0007287E" w:rsidP="00441BC1">
      <w:pPr>
        <w:numPr>
          <w:ilvl w:val="0"/>
          <w:numId w:val="21"/>
        </w:numPr>
        <w:tabs>
          <w:tab w:val="clear" w:pos="720"/>
          <w:tab w:val="num" w:pos="1134"/>
          <w:tab w:val="left" w:pos="9639"/>
        </w:tabs>
        <w:spacing w:line="360" w:lineRule="auto"/>
        <w:ind w:left="0" w:right="147" w:firstLine="709"/>
        <w:jc w:val="both"/>
        <w:textAlignment w:val="baseline"/>
      </w:pPr>
      <w:r>
        <w:t>Ребенок в семье и сообществе.</w:t>
      </w:r>
    </w:p>
    <w:p w:rsidR="0007287E" w:rsidRDefault="0007287E" w:rsidP="00441BC1">
      <w:pPr>
        <w:numPr>
          <w:ilvl w:val="0"/>
          <w:numId w:val="21"/>
        </w:numPr>
        <w:tabs>
          <w:tab w:val="clear" w:pos="720"/>
          <w:tab w:val="num" w:pos="1134"/>
          <w:tab w:val="left" w:pos="9639"/>
        </w:tabs>
        <w:spacing w:line="360" w:lineRule="auto"/>
        <w:ind w:left="0" w:right="147" w:firstLine="709"/>
        <w:jc w:val="both"/>
        <w:textAlignment w:val="baseline"/>
      </w:pPr>
      <w:r>
        <w:t>Самообслуживание, самостоятельность, трудовое воспитание.</w:t>
      </w:r>
    </w:p>
    <w:p w:rsidR="0007287E" w:rsidRDefault="0007287E" w:rsidP="00441BC1">
      <w:pPr>
        <w:numPr>
          <w:ilvl w:val="0"/>
          <w:numId w:val="21"/>
        </w:numPr>
        <w:tabs>
          <w:tab w:val="clear" w:pos="720"/>
          <w:tab w:val="num" w:pos="1134"/>
          <w:tab w:val="left" w:pos="9639"/>
        </w:tabs>
        <w:spacing w:line="360" w:lineRule="auto"/>
        <w:ind w:left="0" w:right="147" w:firstLine="709"/>
        <w:jc w:val="both"/>
        <w:textAlignment w:val="baseline"/>
        <w:rPr>
          <w:b/>
        </w:rPr>
      </w:pPr>
      <w:r>
        <w:lastRenderedPageBreak/>
        <w:t>Формирование основ безопасного поведения</w:t>
      </w:r>
      <w:r>
        <w:rPr>
          <w:b/>
        </w:rPr>
        <w:t>.</w:t>
      </w:r>
    </w:p>
    <w:p w:rsidR="0007287E" w:rsidRPr="005979DC" w:rsidRDefault="0007287E" w:rsidP="00441BC1">
      <w:pPr>
        <w:tabs>
          <w:tab w:val="left" w:pos="9639"/>
        </w:tabs>
        <w:ind w:right="147"/>
        <w:jc w:val="both"/>
        <w:rPr>
          <w:i/>
        </w:rPr>
      </w:pPr>
      <w:r w:rsidRPr="005979DC">
        <w:rPr>
          <w:i/>
        </w:rPr>
        <w:t>Социализация, развитие общения, нравственное и патриотическое воспитание</w:t>
      </w:r>
    </w:p>
    <w:p w:rsidR="0007287E" w:rsidRPr="005979DC" w:rsidRDefault="0007287E" w:rsidP="00441BC1">
      <w:pPr>
        <w:tabs>
          <w:tab w:val="left" w:pos="851"/>
          <w:tab w:val="left" w:pos="1147"/>
          <w:tab w:val="left" w:pos="9639"/>
        </w:tabs>
        <w:ind w:right="147"/>
        <w:jc w:val="both"/>
      </w:pPr>
      <w:r w:rsidRPr="005979DC">
        <w:t>Общие задачи:</w:t>
      </w:r>
    </w:p>
    <w:p w:rsidR="0007287E" w:rsidRPr="005979DC" w:rsidRDefault="0007287E" w:rsidP="00441BC1">
      <w:pPr>
        <w:widowControl w:val="0"/>
        <w:numPr>
          <w:ilvl w:val="0"/>
          <w:numId w:val="19"/>
        </w:numPr>
        <w:tabs>
          <w:tab w:val="left" w:pos="1130"/>
          <w:tab w:val="left" w:pos="9639"/>
        </w:tabs>
        <w:ind w:left="0" w:right="147" w:firstLine="709"/>
        <w:jc w:val="both"/>
        <w:textAlignment w:val="baseline"/>
        <w:rPr>
          <w:rStyle w:val="c11"/>
          <w:rFonts w:eastAsia="SimSun"/>
        </w:rPr>
      </w:pPr>
      <w:r w:rsidRPr="005979DC">
        <w:rPr>
          <w:i/>
          <w:iCs/>
        </w:rPr>
        <w:t xml:space="preserve">развивать общение и игровую деятельность: </w:t>
      </w:r>
      <w:r w:rsidRPr="005979DC">
        <w:rPr>
          <w:rStyle w:val="c11"/>
          <w:rFonts w:eastAsia="SimSun"/>
        </w:rPr>
        <w:t xml:space="preserve">создавать условия для позитивной социализации и развития инициативы ребенка на основе сотрудничества </w:t>
      </w:r>
      <w:proofErr w:type="gramStart"/>
      <w:r w:rsidRPr="005979DC">
        <w:rPr>
          <w:rStyle w:val="c11"/>
          <w:rFonts w:eastAsia="SimSun"/>
        </w:rPr>
        <w:t>со</w:t>
      </w:r>
      <w:proofErr w:type="gramEnd"/>
      <w:r w:rsidRPr="005979DC">
        <w:rPr>
          <w:rStyle w:val="c11"/>
          <w:rFonts w:eastAsia="SimSun"/>
        </w:rPr>
        <w:t xml:space="preserve">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rsidR="0007287E" w:rsidRPr="005979DC" w:rsidRDefault="0007287E" w:rsidP="00441BC1">
      <w:pPr>
        <w:widowControl w:val="0"/>
        <w:numPr>
          <w:ilvl w:val="0"/>
          <w:numId w:val="19"/>
        </w:numPr>
        <w:tabs>
          <w:tab w:val="left" w:pos="1130"/>
          <w:tab w:val="left" w:pos="9639"/>
        </w:tabs>
        <w:ind w:left="0" w:right="147" w:firstLine="709"/>
        <w:jc w:val="both"/>
        <w:textAlignment w:val="baseline"/>
      </w:pPr>
      <w:r w:rsidRPr="005979DC">
        <w:rPr>
          <w:i/>
          <w:iCs/>
        </w:rPr>
        <w:t xml:space="preserve">приобщать к элементарным общепринятым нормам и правилам взаимоотношений со сверстниками и взрослыми: </w:t>
      </w:r>
      <w:r w:rsidRPr="005979DC">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07287E" w:rsidRPr="005979DC" w:rsidRDefault="0007287E" w:rsidP="00441BC1">
      <w:pPr>
        <w:widowControl w:val="0"/>
        <w:numPr>
          <w:ilvl w:val="0"/>
          <w:numId w:val="19"/>
        </w:numPr>
        <w:tabs>
          <w:tab w:val="left" w:pos="1130"/>
          <w:tab w:val="left" w:pos="9639"/>
        </w:tabs>
        <w:ind w:left="0" w:right="147" w:firstLine="709"/>
        <w:jc w:val="both"/>
        <w:textAlignment w:val="baseline"/>
        <w:rPr>
          <w:i/>
          <w:iCs/>
        </w:rPr>
      </w:pPr>
      <w:r w:rsidRPr="005979DC">
        <w:rPr>
          <w:i/>
        </w:rPr>
        <w:t>формировать</w:t>
      </w:r>
      <w:r w:rsidRPr="005979DC">
        <w:rPr>
          <w:i/>
          <w:iCs/>
        </w:rPr>
        <w:t xml:space="preserve"> основы нравственной культуры;</w:t>
      </w:r>
    </w:p>
    <w:p w:rsidR="0007287E" w:rsidRPr="005979DC" w:rsidRDefault="0007287E" w:rsidP="00441BC1">
      <w:pPr>
        <w:widowControl w:val="0"/>
        <w:numPr>
          <w:ilvl w:val="0"/>
          <w:numId w:val="19"/>
        </w:numPr>
        <w:tabs>
          <w:tab w:val="left" w:pos="1130"/>
          <w:tab w:val="left" w:pos="9639"/>
        </w:tabs>
        <w:ind w:left="0" w:right="147" w:firstLine="709"/>
        <w:jc w:val="both"/>
        <w:textAlignment w:val="baseline"/>
      </w:pPr>
      <w:r w:rsidRPr="005979DC">
        <w:rPr>
          <w:i/>
          <w:iCs/>
        </w:rPr>
        <w:t xml:space="preserve">формировать гендерную, семейную, гражданскую принадлежности: </w:t>
      </w:r>
      <w:r w:rsidRPr="005979DC">
        <w:t xml:space="preserve">формировать идентификацию детей с членами семьи, другими детьми и взрослыми, способствовать развитию патриотических чувств; </w:t>
      </w:r>
    </w:p>
    <w:p w:rsidR="0007287E" w:rsidRPr="005979DC" w:rsidRDefault="0007287E" w:rsidP="00441BC1">
      <w:pPr>
        <w:widowControl w:val="0"/>
        <w:numPr>
          <w:ilvl w:val="0"/>
          <w:numId w:val="19"/>
        </w:numPr>
        <w:tabs>
          <w:tab w:val="left" w:pos="1130"/>
          <w:tab w:val="left" w:pos="9639"/>
        </w:tabs>
        <w:ind w:left="0" w:right="147" w:firstLine="709"/>
        <w:jc w:val="both"/>
        <w:textAlignment w:val="baseline"/>
      </w:pPr>
      <w:r w:rsidRPr="005979DC">
        <w:rPr>
          <w:i/>
          <w:iCs/>
        </w:rPr>
        <w:t xml:space="preserve">формировать готовность к усвоению социокультурных и духовно-нравственных ценностей </w:t>
      </w:r>
      <w:r w:rsidRPr="005979DC">
        <w:t>с учетом этнокультурной ситуации развития детей.</w:t>
      </w:r>
    </w:p>
    <w:p w:rsidR="0007287E" w:rsidRPr="005979DC" w:rsidRDefault="0007287E" w:rsidP="00441BC1">
      <w:pPr>
        <w:tabs>
          <w:tab w:val="left" w:pos="709"/>
          <w:tab w:val="left" w:pos="1147"/>
          <w:tab w:val="left" w:pos="9639"/>
        </w:tabs>
        <w:ind w:right="147"/>
        <w:jc w:val="both"/>
      </w:pPr>
      <w:r w:rsidRPr="005979DC">
        <w:t>Задачи, актуальные для работы с детьми с ЗПР дошкольного возраста:</w:t>
      </w:r>
    </w:p>
    <w:p w:rsidR="0007287E" w:rsidRPr="005979DC" w:rsidRDefault="0007287E" w:rsidP="00441BC1">
      <w:pPr>
        <w:numPr>
          <w:ilvl w:val="0"/>
          <w:numId w:val="20"/>
        </w:numPr>
        <w:tabs>
          <w:tab w:val="left" w:pos="1111"/>
          <w:tab w:val="left" w:pos="9639"/>
        </w:tabs>
        <w:ind w:left="0" w:right="147" w:firstLine="709"/>
        <w:jc w:val="both"/>
        <w:textAlignment w:val="baseline"/>
        <w:rPr>
          <w:rStyle w:val="c11"/>
          <w:rFonts w:eastAsia="SimSun"/>
        </w:rPr>
      </w:pPr>
      <w:r w:rsidRPr="005979DC">
        <w:rPr>
          <w:i/>
          <w:iCs/>
        </w:rPr>
        <w:t>обеспечивать адаптивную среду образования</w:t>
      </w:r>
      <w:r w:rsidRPr="005979DC">
        <w:rPr>
          <w:rStyle w:val="c11"/>
          <w:rFonts w:eastAsia="SimSun"/>
        </w:rPr>
        <w:t>, способствующую освоению образовательной программы детьми с ЗПР;</w:t>
      </w:r>
    </w:p>
    <w:p w:rsidR="0007287E" w:rsidRPr="005979DC" w:rsidRDefault="0007287E" w:rsidP="00441BC1">
      <w:pPr>
        <w:numPr>
          <w:ilvl w:val="0"/>
          <w:numId w:val="20"/>
        </w:numPr>
        <w:tabs>
          <w:tab w:val="left" w:pos="1111"/>
          <w:tab w:val="left" w:pos="9639"/>
        </w:tabs>
        <w:ind w:left="0" w:right="147" w:firstLine="709"/>
        <w:jc w:val="both"/>
        <w:textAlignment w:val="baseline"/>
        <w:rPr>
          <w:iCs/>
        </w:rPr>
      </w:pPr>
      <w:r w:rsidRPr="005979DC">
        <w:rPr>
          <w:iCs/>
        </w:rPr>
        <w:t>формировать и поддерживать положительную самооценку, уверенность ребенка в собственных возможностях и способностях;</w:t>
      </w:r>
    </w:p>
    <w:p w:rsidR="0007287E" w:rsidRPr="005979DC" w:rsidRDefault="0007287E" w:rsidP="00441BC1">
      <w:pPr>
        <w:numPr>
          <w:ilvl w:val="0"/>
          <w:numId w:val="20"/>
        </w:numPr>
        <w:tabs>
          <w:tab w:val="left" w:pos="1111"/>
          <w:tab w:val="left" w:pos="9639"/>
        </w:tabs>
        <w:ind w:left="0" w:right="147" w:firstLine="709"/>
        <w:jc w:val="both"/>
        <w:textAlignment w:val="baseline"/>
        <w:rPr>
          <w:iCs/>
        </w:rPr>
      </w:pPr>
      <w:r w:rsidRPr="005979DC">
        <w:rPr>
          <w:iCs/>
        </w:rPr>
        <w:t xml:space="preserve">формировать </w:t>
      </w:r>
      <w:proofErr w:type="spellStart"/>
      <w:r w:rsidRPr="005979DC">
        <w:rPr>
          <w:iCs/>
        </w:rPr>
        <w:t>мотивационно-потребностный</w:t>
      </w:r>
      <w:proofErr w:type="spellEnd"/>
      <w:r w:rsidRPr="005979DC">
        <w:rPr>
          <w:iCs/>
        </w:rPr>
        <w:t xml:space="preserve">, </w:t>
      </w:r>
      <w:proofErr w:type="spellStart"/>
      <w:r w:rsidRPr="005979DC">
        <w:rPr>
          <w:iCs/>
        </w:rPr>
        <w:t>когнитивно-интеллектуальный</w:t>
      </w:r>
      <w:proofErr w:type="spellEnd"/>
      <w:r w:rsidRPr="005979DC">
        <w:rPr>
          <w:iCs/>
        </w:rPr>
        <w:t xml:space="preserve">, </w:t>
      </w:r>
      <w:proofErr w:type="spellStart"/>
      <w:r w:rsidRPr="005979DC">
        <w:rPr>
          <w:iCs/>
        </w:rPr>
        <w:t>деятельностный</w:t>
      </w:r>
      <w:proofErr w:type="spellEnd"/>
      <w:r w:rsidRPr="005979DC">
        <w:rPr>
          <w:iCs/>
        </w:rPr>
        <w:t xml:space="preserve"> компоненты культуры социальных отношений;</w:t>
      </w:r>
    </w:p>
    <w:p w:rsidR="0007287E" w:rsidRPr="005979DC" w:rsidRDefault="0007287E" w:rsidP="00441BC1">
      <w:pPr>
        <w:numPr>
          <w:ilvl w:val="0"/>
          <w:numId w:val="20"/>
        </w:numPr>
        <w:tabs>
          <w:tab w:val="left" w:pos="1111"/>
          <w:tab w:val="left" w:pos="9639"/>
        </w:tabs>
        <w:ind w:left="0" w:right="147" w:firstLine="709"/>
        <w:jc w:val="both"/>
        <w:textAlignment w:val="baseline"/>
        <w:rPr>
          <w:iCs/>
        </w:rPr>
      </w:pPr>
      <w:r w:rsidRPr="005979DC">
        <w:rPr>
          <w:iCs/>
        </w:rPr>
        <w:t xml:space="preserve">способствовать становлению произвольности (самостоятельности, целенаправленности и </w:t>
      </w:r>
      <w:proofErr w:type="spellStart"/>
      <w:r w:rsidRPr="005979DC">
        <w:rPr>
          <w:iCs/>
        </w:rPr>
        <w:t>саморегуляции</w:t>
      </w:r>
      <w:proofErr w:type="spellEnd"/>
      <w:r w:rsidRPr="005979DC">
        <w:rPr>
          <w:iCs/>
        </w:rPr>
        <w:t>) собственных действий и поведения ребенка.</w:t>
      </w:r>
    </w:p>
    <w:p w:rsidR="0007287E" w:rsidRPr="005979DC" w:rsidRDefault="0007287E" w:rsidP="00441BC1">
      <w:pPr>
        <w:tabs>
          <w:tab w:val="left" w:pos="9639"/>
        </w:tabs>
        <w:ind w:right="147"/>
        <w:jc w:val="both"/>
        <w:rPr>
          <w:iCs/>
        </w:rPr>
      </w:pPr>
      <w:r w:rsidRPr="005979DC">
        <w:rPr>
          <w:iCs/>
        </w:rPr>
        <w:t xml:space="preserve">Содержание социально-коммуникативного развития направлено </w:t>
      </w:r>
      <w:proofErr w:type="gramStart"/>
      <w:r w:rsidRPr="005979DC">
        <w:rPr>
          <w:iCs/>
        </w:rPr>
        <w:t>на</w:t>
      </w:r>
      <w:proofErr w:type="gramEnd"/>
      <w:r w:rsidRPr="005979DC">
        <w:rPr>
          <w:iCs/>
        </w:rPr>
        <w:t>:</w:t>
      </w:r>
    </w:p>
    <w:p w:rsidR="0007287E" w:rsidRPr="005979DC" w:rsidRDefault="0007287E" w:rsidP="00441BC1">
      <w:pPr>
        <w:pStyle w:val="a7"/>
        <w:numPr>
          <w:ilvl w:val="0"/>
          <w:numId w:val="18"/>
        </w:numPr>
        <w:tabs>
          <w:tab w:val="left" w:pos="1120"/>
          <w:tab w:val="left" w:pos="9639"/>
        </w:tabs>
        <w:ind w:left="0" w:right="147" w:firstLine="709"/>
        <w:jc w:val="both"/>
        <w:textAlignment w:val="baseline"/>
      </w:pPr>
      <w:r w:rsidRPr="005979DC">
        <w:t>поддержку спонтанной игры детей, ее обогащение, обеспечение игрового времени и пространства;</w:t>
      </w:r>
    </w:p>
    <w:p w:rsidR="0007287E" w:rsidRPr="005979DC" w:rsidRDefault="0007287E" w:rsidP="00441BC1">
      <w:pPr>
        <w:pStyle w:val="a7"/>
        <w:numPr>
          <w:ilvl w:val="0"/>
          <w:numId w:val="18"/>
        </w:numPr>
        <w:tabs>
          <w:tab w:val="left" w:pos="1120"/>
          <w:tab w:val="left" w:pos="9639"/>
        </w:tabs>
        <w:ind w:left="0" w:right="147" w:firstLine="709"/>
        <w:jc w:val="both"/>
        <w:textAlignment w:val="baseline"/>
      </w:pPr>
      <w:r w:rsidRPr="005979DC">
        <w:t>развитие социального и эмоционального интеллекта, эмоциональной отзывчивости, сопереживания,</w:t>
      </w:r>
    </w:p>
    <w:p w:rsidR="0007287E" w:rsidRPr="005979DC" w:rsidRDefault="0007287E" w:rsidP="00441BC1">
      <w:pPr>
        <w:pStyle w:val="a7"/>
        <w:numPr>
          <w:ilvl w:val="0"/>
          <w:numId w:val="18"/>
        </w:numPr>
        <w:tabs>
          <w:tab w:val="left" w:pos="1120"/>
          <w:tab w:val="left" w:pos="9639"/>
        </w:tabs>
        <w:ind w:left="0" w:right="147" w:firstLine="709"/>
        <w:jc w:val="both"/>
        <w:textAlignment w:val="baseline"/>
      </w:pPr>
      <w:r w:rsidRPr="005979DC">
        <w:t xml:space="preserve">развитие общения и адекватного взаимодействия ребенка </w:t>
      </w:r>
      <w:proofErr w:type="gramStart"/>
      <w:r w:rsidRPr="005979DC">
        <w:t>со</w:t>
      </w:r>
      <w:proofErr w:type="gramEnd"/>
      <w:r w:rsidRPr="005979DC">
        <w:t xml:space="preserve"> взрослыми и сверстниками; </w:t>
      </w:r>
    </w:p>
    <w:p w:rsidR="0007287E" w:rsidRPr="005979DC" w:rsidRDefault="0007287E" w:rsidP="00441BC1">
      <w:pPr>
        <w:pStyle w:val="a7"/>
        <w:numPr>
          <w:ilvl w:val="0"/>
          <w:numId w:val="18"/>
        </w:numPr>
        <w:tabs>
          <w:tab w:val="left" w:pos="1120"/>
          <w:tab w:val="left" w:pos="9639"/>
        </w:tabs>
        <w:ind w:left="0" w:right="147" w:firstLine="709"/>
        <w:jc w:val="both"/>
        <w:textAlignment w:val="baseline"/>
      </w:pPr>
      <w:r w:rsidRPr="005979DC">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07287E" w:rsidRPr="005979DC" w:rsidRDefault="0007287E" w:rsidP="00441BC1">
      <w:pPr>
        <w:pStyle w:val="a7"/>
        <w:numPr>
          <w:ilvl w:val="0"/>
          <w:numId w:val="18"/>
        </w:numPr>
        <w:tabs>
          <w:tab w:val="left" w:pos="1120"/>
          <w:tab w:val="left" w:pos="9639"/>
        </w:tabs>
        <w:ind w:left="0" w:right="147" w:firstLine="709"/>
        <w:jc w:val="both"/>
        <w:textAlignment w:val="baseline"/>
      </w:pPr>
      <w:proofErr w:type="gramStart"/>
      <w:r w:rsidRPr="005979DC">
        <w:t>формирование основ нравственной культуры, усвоение норм и ценностей, принятых в обществе, включая моральные и нравственные;</w:t>
      </w:r>
      <w:proofErr w:type="gramEnd"/>
    </w:p>
    <w:p w:rsidR="0007287E" w:rsidRPr="005979DC" w:rsidRDefault="0007287E" w:rsidP="00441BC1">
      <w:pPr>
        <w:pStyle w:val="a7"/>
        <w:numPr>
          <w:ilvl w:val="0"/>
          <w:numId w:val="18"/>
        </w:numPr>
        <w:tabs>
          <w:tab w:val="left" w:pos="1120"/>
          <w:tab w:val="left" w:pos="9639"/>
        </w:tabs>
        <w:ind w:left="0" w:right="147" w:firstLine="709"/>
        <w:jc w:val="both"/>
        <w:textAlignment w:val="baseline"/>
      </w:pPr>
      <w:r w:rsidRPr="005979DC">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7287E" w:rsidRPr="005979DC" w:rsidRDefault="0007287E" w:rsidP="00441BC1">
      <w:pPr>
        <w:pStyle w:val="a7"/>
        <w:tabs>
          <w:tab w:val="left" w:pos="9639"/>
        </w:tabs>
        <w:ind w:left="0" w:right="147" w:firstLine="709"/>
        <w:jc w:val="both"/>
      </w:pPr>
      <w:r w:rsidRPr="005979DC">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07287E" w:rsidRDefault="0007287E" w:rsidP="00441BC1">
      <w:pPr>
        <w:tabs>
          <w:tab w:val="left" w:pos="851"/>
          <w:tab w:val="left" w:pos="1147"/>
          <w:tab w:val="left" w:pos="9639"/>
        </w:tabs>
        <w:ind w:right="147"/>
        <w:jc w:val="both"/>
        <w:rPr>
          <w:b/>
        </w:rPr>
      </w:pPr>
    </w:p>
    <w:p w:rsidR="0007287E" w:rsidRPr="0083126E" w:rsidRDefault="0007287E" w:rsidP="00441BC1">
      <w:pPr>
        <w:tabs>
          <w:tab w:val="left" w:pos="851"/>
          <w:tab w:val="left" w:pos="1147"/>
          <w:tab w:val="left" w:pos="9639"/>
        </w:tabs>
        <w:ind w:right="147"/>
        <w:jc w:val="both"/>
        <w:rPr>
          <w:b/>
        </w:rPr>
      </w:pPr>
      <w:r w:rsidRPr="0083126E">
        <w:rPr>
          <w:b/>
        </w:rPr>
        <w:t>Средняя группа (от 4 до 5 лет)</w:t>
      </w:r>
    </w:p>
    <w:p w:rsidR="0007287E" w:rsidRPr="005979DC" w:rsidRDefault="0007287E" w:rsidP="00441BC1">
      <w:pPr>
        <w:tabs>
          <w:tab w:val="left" w:pos="851"/>
          <w:tab w:val="left" w:pos="1147"/>
          <w:tab w:val="left" w:pos="9639"/>
        </w:tabs>
        <w:ind w:right="147"/>
        <w:jc w:val="both"/>
        <w:rPr>
          <w:rStyle w:val="85pt0pt"/>
          <w:rFonts w:eastAsia="SimSun"/>
          <w:b w:val="0"/>
          <w:color w:val="00000A"/>
          <w:sz w:val="24"/>
          <w:szCs w:val="24"/>
        </w:rPr>
      </w:pPr>
      <w:r w:rsidRPr="005979DC">
        <w:rPr>
          <w:i/>
        </w:rPr>
        <w:t xml:space="preserve">1. Развитие общения и игровой деятельности. </w:t>
      </w:r>
      <w:r w:rsidRPr="005979DC">
        <w:rPr>
          <w:rStyle w:val="85pt0pt"/>
          <w:rFonts w:eastAsia="SimSun"/>
          <w:b w:val="0"/>
          <w:color w:val="00000A"/>
          <w:sz w:val="24"/>
          <w:szCs w:val="24"/>
        </w:rPr>
        <w:t xml:space="preserve">Высокая коммуникативная активность в общении </w:t>
      </w:r>
      <w:proofErr w:type="gramStart"/>
      <w:r w:rsidRPr="005979DC">
        <w:rPr>
          <w:rStyle w:val="85pt0pt"/>
          <w:rFonts w:eastAsia="SimSun"/>
          <w:b w:val="0"/>
          <w:color w:val="00000A"/>
          <w:sz w:val="24"/>
          <w:szCs w:val="24"/>
        </w:rPr>
        <w:t>со</w:t>
      </w:r>
      <w:proofErr w:type="gramEnd"/>
      <w:r w:rsidRPr="005979DC">
        <w:rPr>
          <w:rStyle w:val="85pt0pt"/>
          <w:rFonts w:eastAsia="SimSun"/>
          <w:b w:val="0"/>
          <w:color w:val="00000A"/>
          <w:sz w:val="24"/>
          <w:szCs w:val="24"/>
        </w:rPr>
        <w:t xml:space="preserve">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w:t>
      </w:r>
      <w:r w:rsidRPr="005979DC">
        <w:rPr>
          <w:rStyle w:val="85pt0pt"/>
          <w:rFonts w:eastAsia="SimSun"/>
          <w:b w:val="0"/>
          <w:color w:val="00000A"/>
          <w:sz w:val="24"/>
          <w:szCs w:val="24"/>
        </w:rPr>
        <w:lastRenderedPageBreak/>
        <w:t>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w:t>
      </w:r>
    </w:p>
    <w:p w:rsidR="0007287E" w:rsidRPr="005979DC" w:rsidRDefault="0007287E" w:rsidP="00441BC1">
      <w:pPr>
        <w:tabs>
          <w:tab w:val="left" w:pos="851"/>
          <w:tab w:val="left" w:pos="1147"/>
          <w:tab w:val="left" w:pos="9639"/>
        </w:tabs>
        <w:ind w:right="147"/>
        <w:jc w:val="both"/>
        <w:rPr>
          <w:rStyle w:val="85pt0pt"/>
          <w:rFonts w:eastAsia="SimSun"/>
          <w:b w:val="0"/>
          <w:color w:val="00000A"/>
          <w:sz w:val="24"/>
          <w:szCs w:val="24"/>
        </w:rPr>
      </w:pPr>
      <w:r w:rsidRPr="005979DC">
        <w:rPr>
          <w:rStyle w:val="85pt0pt"/>
          <w:rFonts w:eastAsia="SimSun"/>
          <w:b w:val="0"/>
          <w:i/>
          <w:color w:val="00000A"/>
          <w:sz w:val="24"/>
          <w:szCs w:val="24"/>
        </w:rPr>
        <w:t xml:space="preserve">2. Приобщение к элементарным общепринятым нормам и правилам взаимоотношения со сверстниками и взрослыми (в т. ч. моральным). </w:t>
      </w:r>
      <w:r w:rsidRPr="005979DC">
        <w:rPr>
          <w:rStyle w:val="85pt0pt"/>
          <w:rFonts w:eastAsia="SimSun"/>
          <w:b w:val="0"/>
          <w:color w:val="00000A"/>
          <w:sz w:val="24"/>
          <w:szCs w:val="24"/>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p w:rsidR="0007287E" w:rsidRPr="005979DC" w:rsidRDefault="0007287E" w:rsidP="00441BC1">
      <w:pPr>
        <w:tabs>
          <w:tab w:val="left" w:pos="851"/>
          <w:tab w:val="left" w:pos="1147"/>
          <w:tab w:val="left" w:pos="9639"/>
        </w:tabs>
        <w:ind w:right="147"/>
        <w:jc w:val="both"/>
        <w:rPr>
          <w:rStyle w:val="85pt0pt"/>
          <w:rFonts w:eastAsia="SimSun"/>
          <w:b w:val="0"/>
          <w:color w:val="00000A"/>
          <w:sz w:val="24"/>
          <w:szCs w:val="24"/>
        </w:rPr>
      </w:pPr>
      <w:r w:rsidRPr="005979DC">
        <w:rPr>
          <w:rStyle w:val="85pt0pt"/>
          <w:rFonts w:eastAsia="SimSun"/>
          <w:b w:val="0"/>
          <w:i/>
          <w:color w:val="00000A"/>
          <w:sz w:val="24"/>
          <w:szCs w:val="24"/>
        </w:rPr>
        <w:t xml:space="preserve">3. Формирование гендерной, семейной, гражданской принадлежности. </w:t>
      </w:r>
      <w:r w:rsidRPr="005979DC">
        <w:rPr>
          <w:rStyle w:val="85pt0pt"/>
          <w:rFonts w:eastAsia="SimSun"/>
          <w:b w:val="0"/>
          <w:color w:val="00000A"/>
          <w:sz w:val="24"/>
          <w:szCs w:val="24"/>
        </w:rPr>
        <w:t xml:space="preserve">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w:t>
      </w:r>
      <w:proofErr w:type="spellStart"/>
      <w:r w:rsidRPr="005979DC">
        <w:rPr>
          <w:rStyle w:val="85pt0pt"/>
          <w:rFonts w:eastAsia="SimSun"/>
          <w:b w:val="0"/>
          <w:color w:val="00000A"/>
          <w:sz w:val="24"/>
          <w:szCs w:val="24"/>
        </w:rPr>
        <w:t>адрес</w:t>
      </w:r>
      <w:proofErr w:type="gramStart"/>
      <w:r w:rsidRPr="005979DC">
        <w:rPr>
          <w:rStyle w:val="85pt0pt"/>
          <w:rFonts w:eastAsia="SimSun"/>
          <w:b w:val="0"/>
          <w:color w:val="00000A"/>
          <w:sz w:val="24"/>
          <w:szCs w:val="24"/>
        </w:rPr>
        <w:t>.И</w:t>
      </w:r>
      <w:proofErr w:type="gramEnd"/>
      <w:r w:rsidRPr="005979DC">
        <w:rPr>
          <w:rStyle w:val="85pt0pt"/>
          <w:rFonts w:eastAsia="SimSun"/>
          <w:b w:val="0"/>
          <w:color w:val="00000A"/>
          <w:sz w:val="24"/>
          <w:szCs w:val="24"/>
        </w:rPr>
        <w:t>меет</w:t>
      </w:r>
      <w:proofErr w:type="spellEnd"/>
      <w:r w:rsidRPr="005979DC">
        <w:rPr>
          <w:rStyle w:val="85pt0pt"/>
          <w:rFonts w:eastAsia="SimSun"/>
          <w:b w:val="0"/>
          <w:color w:val="00000A"/>
          <w:sz w:val="24"/>
          <w:szCs w:val="24"/>
        </w:rPr>
        <w:t xml:space="preserve">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07287E" w:rsidRDefault="0007287E" w:rsidP="00441BC1">
      <w:pPr>
        <w:tabs>
          <w:tab w:val="left" w:pos="851"/>
          <w:tab w:val="left" w:pos="1147"/>
          <w:tab w:val="left" w:pos="9639"/>
        </w:tabs>
        <w:jc w:val="both"/>
        <w:rPr>
          <w:b/>
        </w:rPr>
      </w:pPr>
    </w:p>
    <w:p w:rsidR="0007287E" w:rsidRPr="0083126E" w:rsidRDefault="0007287E" w:rsidP="00441BC1">
      <w:pPr>
        <w:tabs>
          <w:tab w:val="left" w:pos="851"/>
          <w:tab w:val="left" w:pos="1147"/>
          <w:tab w:val="left" w:pos="9639"/>
        </w:tabs>
        <w:jc w:val="both"/>
        <w:rPr>
          <w:b/>
        </w:rPr>
      </w:pPr>
      <w:r w:rsidRPr="0083126E">
        <w:rPr>
          <w:b/>
        </w:rPr>
        <w:t>Старшая группа (от 5 до 6 лет)</w:t>
      </w:r>
    </w:p>
    <w:p w:rsidR="0007287E" w:rsidRPr="00441BC1" w:rsidRDefault="0007287E" w:rsidP="00441BC1">
      <w:pPr>
        <w:pStyle w:val="4P"/>
        <w:tabs>
          <w:tab w:val="left" w:pos="9639"/>
        </w:tabs>
        <w:spacing w:line="240" w:lineRule="auto"/>
        <w:ind w:firstLine="0"/>
        <w:rPr>
          <w:i w:val="0"/>
        </w:rPr>
      </w:pPr>
      <w:r w:rsidRPr="00441BC1">
        <w:rPr>
          <w:rStyle w:val="85pt0pt"/>
          <w:rFonts w:eastAsia="SimSun"/>
          <w:i w:val="0"/>
          <w:color w:val="00000A"/>
          <w:sz w:val="24"/>
          <w:szCs w:val="24"/>
        </w:rPr>
        <w:t xml:space="preserve">1. Развитие общения и игровой деятельности. Обладает высокой коммуникативной активностью. Включается в сотрудничество </w:t>
      </w:r>
      <w:proofErr w:type="gramStart"/>
      <w:r w:rsidRPr="00441BC1">
        <w:rPr>
          <w:rStyle w:val="85pt0pt"/>
          <w:rFonts w:eastAsia="SimSun"/>
          <w:i w:val="0"/>
          <w:color w:val="00000A"/>
          <w:sz w:val="24"/>
          <w:szCs w:val="24"/>
        </w:rPr>
        <w:t>со</w:t>
      </w:r>
      <w:proofErr w:type="gramEnd"/>
      <w:r w:rsidRPr="00441BC1">
        <w:rPr>
          <w:rStyle w:val="85pt0pt"/>
          <w:rFonts w:eastAsia="SimSun"/>
          <w:i w:val="0"/>
          <w:color w:val="00000A"/>
          <w:sz w:val="24"/>
          <w:szCs w:val="24"/>
        </w:rPr>
        <w:t xml:space="preserve">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w:t>
      </w:r>
    </w:p>
    <w:p w:rsidR="0007287E" w:rsidRPr="005979DC" w:rsidRDefault="0007287E" w:rsidP="00441BC1">
      <w:pPr>
        <w:tabs>
          <w:tab w:val="left" w:pos="851"/>
          <w:tab w:val="left" w:pos="1147"/>
          <w:tab w:val="left" w:pos="9639"/>
        </w:tabs>
        <w:jc w:val="both"/>
        <w:rPr>
          <w:rStyle w:val="85pt0pt"/>
          <w:rFonts w:eastAsia="SimSun"/>
          <w:b w:val="0"/>
          <w:color w:val="00000A"/>
          <w:sz w:val="24"/>
          <w:szCs w:val="24"/>
        </w:rPr>
      </w:pPr>
      <w:r w:rsidRPr="005979DC">
        <w:rPr>
          <w:rStyle w:val="85pt0pt"/>
          <w:rFonts w:eastAsia="SimSun"/>
          <w:b w:val="0"/>
          <w:color w:val="00000A"/>
          <w:sz w:val="24"/>
          <w:szCs w:val="24"/>
        </w:rPr>
        <w:t>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07287E" w:rsidRPr="005979DC" w:rsidRDefault="0007287E" w:rsidP="00441BC1">
      <w:pPr>
        <w:tabs>
          <w:tab w:val="left" w:pos="851"/>
          <w:tab w:val="left" w:pos="1147"/>
          <w:tab w:val="left" w:pos="9639"/>
        </w:tabs>
        <w:jc w:val="both"/>
        <w:rPr>
          <w:rStyle w:val="85pt0pt"/>
          <w:rFonts w:eastAsia="SimSun"/>
          <w:b w:val="0"/>
          <w:color w:val="00000A"/>
          <w:sz w:val="24"/>
          <w:szCs w:val="24"/>
        </w:rPr>
      </w:pPr>
      <w:r w:rsidRPr="005979DC">
        <w:rPr>
          <w:rStyle w:val="85pt0pt"/>
          <w:rFonts w:eastAsia="SimSun"/>
          <w:b w:val="0"/>
          <w:i/>
          <w:color w:val="00000A"/>
          <w:sz w:val="24"/>
          <w:szCs w:val="24"/>
        </w:rPr>
        <w:t xml:space="preserve">2. Приобщение к элементарным общепринятым нормам и правилам взаимоотношения со сверстниками и взрослыми (в т. ч. моральным). </w:t>
      </w:r>
      <w:r w:rsidRPr="005979DC">
        <w:rPr>
          <w:rStyle w:val="85pt0pt"/>
          <w:rFonts w:eastAsia="SimSun"/>
          <w:b w:val="0"/>
          <w:color w:val="00000A"/>
          <w:sz w:val="24"/>
          <w:szCs w:val="24"/>
        </w:rPr>
        <w:t xml:space="preserve">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w:t>
      </w:r>
      <w:proofErr w:type="gramStart"/>
      <w:r w:rsidRPr="005979DC">
        <w:rPr>
          <w:rStyle w:val="85pt0pt"/>
          <w:rFonts w:eastAsia="SimSun"/>
          <w:b w:val="0"/>
          <w:color w:val="00000A"/>
          <w:sz w:val="24"/>
          <w:szCs w:val="24"/>
        </w:rPr>
        <w:t>Выражает свои эмоции (радость, восторг, удивление, удовольствие, огорчение, обиду, грусть и др.) с помощью речи, жестов, мимики.</w:t>
      </w:r>
      <w:proofErr w:type="gramEnd"/>
      <w:r w:rsidRPr="005979DC">
        <w:rPr>
          <w:rStyle w:val="85pt0pt"/>
          <w:rFonts w:eastAsia="SimSun"/>
          <w:b w:val="0"/>
          <w:color w:val="00000A"/>
          <w:sz w:val="24"/>
          <w:szCs w:val="24"/>
        </w:rPr>
        <w:t xml:space="preserve">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w:t>
      </w:r>
      <w:proofErr w:type="gramStart"/>
      <w:r w:rsidRPr="005979DC">
        <w:rPr>
          <w:rStyle w:val="85pt0pt"/>
          <w:rFonts w:eastAsia="SimSun"/>
          <w:b w:val="0"/>
          <w:color w:val="00000A"/>
          <w:sz w:val="24"/>
          <w:szCs w:val="24"/>
        </w:rPr>
        <w:t>Инициативен</w:t>
      </w:r>
      <w:proofErr w:type="gramEnd"/>
      <w:r w:rsidRPr="005979DC">
        <w:rPr>
          <w:rStyle w:val="85pt0pt"/>
          <w:rFonts w:eastAsia="SimSun"/>
          <w:b w:val="0"/>
          <w:color w:val="00000A"/>
          <w:sz w:val="24"/>
          <w:szCs w:val="24"/>
        </w:rPr>
        <w:t xml:space="preserve"> в общении на познавательные темы (задает вопросы, рассуждает). Умеет договариваться, стремится устанавливать неконфликтные отношения со сверстниками.</w:t>
      </w:r>
    </w:p>
    <w:p w:rsidR="0007287E" w:rsidRPr="005979DC" w:rsidRDefault="0007287E" w:rsidP="00441BC1">
      <w:pPr>
        <w:tabs>
          <w:tab w:val="left" w:pos="851"/>
          <w:tab w:val="left" w:pos="1147"/>
          <w:tab w:val="left" w:pos="9639"/>
        </w:tabs>
        <w:jc w:val="both"/>
        <w:rPr>
          <w:rStyle w:val="85pt0pt"/>
          <w:rFonts w:eastAsia="SimSun"/>
          <w:b w:val="0"/>
          <w:color w:val="00000A"/>
          <w:sz w:val="24"/>
          <w:szCs w:val="24"/>
        </w:rPr>
      </w:pPr>
      <w:r w:rsidRPr="005979DC">
        <w:rPr>
          <w:rStyle w:val="85pt0pt"/>
          <w:rFonts w:eastAsia="SimSun"/>
          <w:b w:val="0"/>
          <w:i/>
          <w:color w:val="00000A"/>
          <w:sz w:val="24"/>
          <w:szCs w:val="24"/>
        </w:rPr>
        <w:t xml:space="preserve">3. Формирование гендерной, семейной, гражданской принадлежности. </w:t>
      </w:r>
      <w:r w:rsidRPr="005979DC">
        <w:rPr>
          <w:rStyle w:val="85pt0pt"/>
          <w:rFonts w:eastAsia="SimSun"/>
          <w:b w:val="0"/>
          <w:color w:val="00000A"/>
          <w:sz w:val="24"/>
          <w:szCs w:val="24"/>
        </w:rPr>
        <w:t xml:space="preserve">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w:t>
      </w:r>
      <w:r w:rsidRPr="005979DC">
        <w:rPr>
          <w:rStyle w:val="85pt0pt"/>
          <w:rFonts w:eastAsia="SimSun"/>
          <w:b w:val="0"/>
          <w:color w:val="00000A"/>
          <w:sz w:val="24"/>
          <w:szCs w:val="24"/>
        </w:rPr>
        <w:lastRenderedPageBreak/>
        <w:t>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07287E" w:rsidRDefault="0007287E" w:rsidP="00441BC1">
      <w:pPr>
        <w:tabs>
          <w:tab w:val="left" w:pos="851"/>
          <w:tab w:val="left" w:pos="1147"/>
          <w:tab w:val="left" w:pos="9639"/>
        </w:tabs>
        <w:rPr>
          <w:b/>
        </w:rPr>
      </w:pPr>
    </w:p>
    <w:p w:rsidR="0007287E" w:rsidRPr="0083126E" w:rsidRDefault="0007287E" w:rsidP="00441BC1">
      <w:pPr>
        <w:tabs>
          <w:tab w:val="left" w:pos="851"/>
          <w:tab w:val="left" w:pos="1147"/>
          <w:tab w:val="left" w:pos="9639"/>
        </w:tabs>
        <w:jc w:val="both"/>
        <w:rPr>
          <w:b/>
        </w:rPr>
      </w:pPr>
      <w:r w:rsidRPr="0083126E">
        <w:rPr>
          <w:b/>
        </w:rPr>
        <w:t>Подготовительная группа (от 6 до 7-8 лет)</w:t>
      </w:r>
    </w:p>
    <w:p w:rsidR="0007287E" w:rsidRPr="005979DC" w:rsidRDefault="0007287E" w:rsidP="00441BC1">
      <w:pPr>
        <w:tabs>
          <w:tab w:val="left" w:pos="851"/>
          <w:tab w:val="left" w:pos="1147"/>
          <w:tab w:val="left" w:pos="9639"/>
        </w:tabs>
        <w:jc w:val="both"/>
        <w:rPr>
          <w:rStyle w:val="85pt0pt"/>
          <w:rFonts w:eastAsia="SimSun"/>
          <w:b w:val="0"/>
          <w:color w:val="00000A"/>
          <w:sz w:val="24"/>
          <w:szCs w:val="24"/>
        </w:rPr>
      </w:pPr>
      <w:r w:rsidRPr="005979DC">
        <w:rPr>
          <w:rStyle w:val="85pt0pt"/>
          <w:rFonts w:eastAsia="SimSun"/>
          <w:b w:val="0"/>
          <w:i/>
          <w:color w:val="00000A"/>
          <w:sz w:val="24"/>
          <w:szCs w:val="24"/>
        </w:rPr>
        <w:t xml:space="preserve">1. Развитие общения и игровой деятельности. </w:t>
      </w:r>
      <w:r w:rsidRPr="005979DC">
        <w:rPr>
          <w:rStyle w:val="85pt0pt"/>
          <w:rFonts w:eastAsia="SimSun"/>
          <w:b w:val="0"/>
          <w:color w:val="00000A"/>
          <w:sz w:val="24"/>
          <w:szCs w:val="24"/>
        </w:rPr>
        <w:t xml:space="preserve">Активно общается </w:t>
      </w:r>
      <w:proofErr w:type="gramStart"/>
      <w:r w:rsidRPr="005979DC">
        <w:rPr>
          <w:rStyle w:val="85pt0pt"/>
          <w:rFonts w:eastAsia="SimSun"/>
          <w:b w:val="0"/>
          <w:color w:val="00000A"/>
          <w:sz w:val="24"/>
          <w:szCs w:val="24"/>
        </w:rPr>
        <w:t>со</w:t>
      </w:r>
      <w:proofErr w:type="gramEnd"/>
      <w:r w:rsidRPr="005979DC">
        <w:rPr>
          <w:rStyle w:val="85pt0pt"/>
          <w:rFonts w:eastAsia="SimSun"/>
          <w:b w:val="0"/>
          <w:color w:val="00000A"/>
          <w:sz w:val="24"/>
          <w:szCs w:val="24"/>
        </w:rPr>
        <w:t xml:space="preserve"> взрослыми на уровне </w:t>
      </w:r>
      <w:proofErr w:type="spellStart"/>
      <w:r w:rsidRPr="005979DC">
        <w:rPr>
          <w:rStyle w:val="85pt0pt"/>
          <w:rFonts w:eastAsia="SimSun"/>
          <w:b w:val="0"/>
          <w:color w:val="00000A"/>
          <w:sz w:val="24"/>
          <w:szCs w:val="24"/>
        </w:rPr>
        <w:t>внеситуативно-познавательного</w:t>
      </w:r>
      <w:proofErr w:type="spellEnd"/>
      <w:r w:rsidRPr="005979DC">
        <w:rPr>
          <w:rStyle w:val="85pt0pt"/>
          <w:rFonts w:eastAsia="SimSun"/>
          <w:b w:val="0"/>
          <w:color w:val="00000A"/>
          <w:sz w:val="24"/>
          <w:szCs w:val="24"/>
        </w:rPr>
        <w:t xml:space="preserve"> общения, способен к </w:t>
      </w:r>
      <w:proofErr w:type="spellStart"/>
      <w:r w:rsidRPr="005979DC">
        <w:rPr>
          <w:rStyle w:val="85pt0pt"/>
          <w:rFonts w:eastAsia="SimSun"/>
          <w:b w:val="0"/>
          <w:color w:val="00000A"/>
          <w:sz w:val="24"/>
          <w:szCs w:val="24"/>
        </w:rPr>
        <w:t>внеситуативно-личностному</w:t>
      </w:r>
      <w:proofErr w:type="spellEnd"/>
      <w:r w:rsidRPr="005979DC">
        <w:rPr>
          <w:rStyle w:val="85pt0pt"/>
          <w:rFonts w:eastAsia="SimSun"/>
          <w:b w:val="0"/>
          <w:color w:val="00000A"/>
          <w:sz w:val="24"/>
          <w:szCs w:val="24"/>
        </w:rPr>
        <w:t xml:space="preserve">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07287E" w:rsidRPr="005979DC" w:rsidRDefault="0007287E" w:rsidP="00441BC1">
      <w:pPr>
        <w:tabs>
          <w:tab w:val="left" w:pos="851"/>
          <w:tab w:val="left" w:pos="1147"/>
          <w:tab w:val="left" w:pos="9639"/>
        </w:tabs>
        <w:jc w:val="both"/>
        <w:rPr>
          <w:rStyle w:val="85pt0pt"/>
          <w:rFonts w:eastAsia="SimSun"/>
          <w:b w:val="0"/>
          <w:color w:val="00000A"/>
          <w:sz w:val="24"/>
          <w:szCs w:val="24"/>
        </w:rPr>
      </w:pPr>
      <w:r w:rsidRPr="005979DC">
        <w:rPr>
          <w:rStyle w:val="85pt0pt"/>
          <w:rFonts w:eastAsia="SimSun"/>
          <w:b w:val="0"/>
          <w:i/>
          <w:color w:val="00000A"/>
          <w:sz w:val="24"/>
          <w:szCs w:val="24"/>
        </w:rPr>
        <w:t xml:space="preserve">2. Приобщение к элементарным нормам и правилам взаимоотношения со сверстниками и взрослыми (в т. ч. моральным). </w:t>
      </w:r>
      <w:r w:rsidRPr="005979DC">
        <w:rPr>
          <w:rStyle w:val="85pt0pt"/>
          <w:rFonts w:eastAsia="SimSun"/>
          <w:b w:val="0"/>
          <w:color w:val="00000A"/>
          <w:sz w:val="24"/>
          <w:szCs w:val="24"/>
        </w:rPr>
        <w:t>Знает правила поведения и морально-этические нормы в</w:t>
      </w:r>
      <w:r w:rsidRPr="0007287E">
        <w:rPr>
          <w:rStyle w:val="85pt0pt"/>
          <w:rFonts w:eastAsia="SimSun"/>
          <w:b w:val="0"/>
          <w:color w:val="00000A"/>
          <w:sz w:val="24"/>
          <w:szCs w:val="24"/>
        </w:rPr>
        <w:t xml:space="preserve"> </w:t>
      </w:r>
      <w:r w:rsidRPr="005979DC">
        <w:rPr>
          <w:rStyle w:val="85pt0pt"/>
          <w:rFonts w:eastAsia="SimSun"/>
          <w:b w:val="0"/>
          <w:color w:val="00000A"/>
          <w:sz w:val="24"/>
          <w:szCs w:val="24"/>
        </w:rPr>
        <w:t>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07287E" w:rsidRPr="0052040E" w:rsidRDefault="0007287E" w:rsidP="00441BC1">
      <w:pPr>
        <w:tabs>
          <w:tab w:val="left" w:pos="851"/>
          <w:tab w:val="left" w:pos="1147"/>
          <w:tab w:val="left" w:pos="9639"/>
        </w:tabs>
        <w:jc w:val="both"/>
        <w:rPr>
          <w:rFonts w:eastAsia="SimSun"/>
          <w:bCs/>
          <w:color w:val="00000A"/>
          <w:spacing w:val="-3"/>
          <w:shd w:val="clear" w:color="auto" w:fill="FFFFFF"/>
        </w:rPr>
      </w:pPr>
      <w:r w:rsidRPr="005979DC">
        <w:rPr>
          <w:rStyle w:val="85pt0pt"/>
          <w:rFonts w:eastAsia="SimSun"/>
          <w:b w:val="0"/>
          <w:i/>
          <w:color w:val="00000A"/>
          <w:sz w:val="24"/>
          <w:szCs w:val="24"/>
        </w:rPr>
        <w:t xml:space="preserve">3. Формирование гендерной, семейной, гражданской принадлежности. </w:t>
      </w:r>
      <w:r w:rsidRPr="005979DC">
        <w:rPr>
          <w:rStyle w:val="85pt0pt"/>
          <w:rFonts w:eastAsia="SimSun"/>
          <w:b w:val="0"/>
          <w:color w:val="00000A"/>
          <w:sz w:val="24"/>
          <w:szCs w:val="24"/>
        </w:rPr>
        <w:t>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07287E" w:rsidRDefault="0007287E" w:rsidP="00441BC1">
      <w:pPr>
        <w:tabs>
          <w:tab w:val="left" w:pos="851"/>
          <w:tab w:val="left" w:pos="1147"/>
          <w:tab w:val="left" w:pos="9639"/>
        </w:tabs>
        <w:jc w:val="both"/>
        <w:rPr>
          <w:b/>
        </w:rPr>
      </w:pPr>
    </w:p>
    <w:p w:rsidR="0007287E" w:rsidRDefault="0007287E" w:rsidP="00441BC1">
      <w:pPr>
        <w:tabs>
          <w:tab w:val="left" w:pos="851"/>
          <w:tab w:val="left" w:pos="1147"/>
          <w:tab w:val="left" w:pos="9639"/>
        </w:tabs>
        <w:jc w:val="both"/>
        <w:rPr>
          <w:b/>
        </w:rPr>
      </w:pPr>
    </w:p>
    <w:p w:rsidR="0007287E" w:rsidRPr="00D70AAC" w:rsidRDefault="0007287E" w:rsidP="00441BC1">
      <w:pPr>
        <w:tabs>
          <w:tab w:val="left" w:pos="851"/>
          <w:tab w:val="left" w:pos="1147"/>
          <w:tab w:val="left" w:pos="9639"/>
        </w:tabs>
        <w:jc w:val="both"/>
        <w:rPr>
          <w:b/>
        </w:rPr>
      </w:pPr>
      <w:r w:rsidRPr="00D70AAC">
        <w:rPr>
          <w:b/>
        </w:rPr>
        <w:t>Самообслуживание, самостоятельность, трудовое воспитание</w:t>
      </w:r>
    </w:p>
    <w:p w:rsidR="0007287E" w:rsidRPr="005979DC" w:rsidRDefault="0007287E" w:rsidP="00441BC1">
      <w:pPr>
        <w:tabs>
          <w:tab w:val="left" w:pos="851"/>
          <w:tab w:val="left" w:pos="1147"/>
          <w:tab w:val="left" w:pos="9639"/>
        </w:tabs>
        <w:jc w:val="both"/>
      </w:pPr>
      <w:r w:rsidRPr="005979DC">
        <w:t>Общие задачи:</w:t>
      </w:r>
    </w:p>
    <w:p w:rsidR="0007287E" w:rsidRPr="005979DC" w:rsidRDefault="0007287E" w:rsidP="00441BC1">
      <w:pPr>
        <w:numPr>
          <w:ilvl w:val="0"/>
          <w:numId w:val="22"/>
        </w:numPr>
        <w:tabs>
          <w:tab w:val="left" w:pos="1102"/>
          <w:tab w:val="left" w:pos="9639"/>
        </w:tabs>
        <w:ind w:left="0" w:firstLine="709"/>
        <w:jc w:val="both"/>
        <w:textAlignment w:val="baseline"/>
      </w:pPr>
      <w:r w:rsidRPr="005979DC">
        <w:rPr>
          <w:i/>
          <w:iCs/>
        </w:rPr>
        <w:t xml:space="preserve">формировать первичные трудовые умения и навыки: </w:t>
      </w:r>
      <w:r w:rsidRPr="005979DC">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07287E" w:rsidRPr="005979DC" w:rsidRDefault="0007287E" w:rsidP="00441BC1">
      <w:pPr>
        <w:numPr>
          <w:ilvl w:val="0"/>
          <w:numId w:val="22"/>
        </w:numPr>
        <w:tabs>
          <w:tab w:val="left" w:pos="1102"/>
          <w:tab w:val="left" w:pos="9639"/>
        </w:tabs>
        <w:ind w:left="0" w:firstLine="709"/>
        <w:jc w:val="both"/>
        <w:textAlignment w:val="baseline"/>
      </w:pPr>
      <w:r w:rsidRPr="005979DC">
        <w:rPr>
          <w:i/>
          <w:iCs/>
        </w:rPr>
        <w:t xml:space="preserve">воспитывать ценностное отношение к собственному труду, труду других людей и его результатам: </w:t>
      </w:r>
      <w:r w:rsidRPr="005979DC">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07287E" w:rsidRDefault="0007287E" w:rsidP="00441BC1">
      <w:pPr>
        <w:numPr>
          <w:ilvl w:val="0"/>
          <w:numId w:val="22"/>
        </w:numPr>
        <w:tabs>
          <w:tab w:val="left" w:pos="1102"/>
          <w:tab w:val="left" w:pos="9639"/>
        </w:tabs>
        <w:ind w:left="0" w:firstLine="709"/>
        <w:jc w:val="both"/>
        <w:textAlignment w:val="baseline"/>
      </w:pPr>
      <w:proofErr w:type="gramStart"/>
      <w:r>
        <w:rPr>
          <w:i/>
          <w:iCs/>
        </w:rPr>
        <w:lastRenderedPageBreak/>
        <w:t xml:space="preserve">формировать первичные представления о труде взрослых, его роли в обществе и жизни каждого человека: </w:t>
      </w:r>
      <w:r>
        <w:t>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roofErr w:type="gramEnd"/>
    </w:p>
    <w:p w:rsidR="0007287E" w:rsidRDefault="0007287E" w:rsidP="00441BC1">
      <w:pPr>
        <w:numPr>
          <w:ilvl w:val="0"/>
          <w:numId w:val="22"/>
        </w:numPr>
        <w:tabs>
          <w:tab w:val="left" w:pos="1102"/>
          <w:tab w:val="left" w:pos="9639"/>
        </w:tabs>
        <w:ind w:left="0" w:firstLine="709"/>
        <w:jc w:val="both"/>
        <w:textAlignment w:val="baseline"/>
        <w:rPr>
          <w:iCs/>
        </w:rPr>
      </w:pPr>
      <w:r>
        <w:rPr>
          <w:i/>
          <w:iCs/>
        </w:rPr>
        <w:t xml:space="preserve">развитие социального интеллекта </w:t>
      </w:r>
      <w:r>
        <w:rPr>
          <w:iCs/>
        </w:rPr>
        <w:t>на основе разных форм организации трудового воспитания в дошкольной образовательной организации;</w:t>
      </w:r>
    </w:p>
    <w:p w:rsidR="0007287E" w:rsidRDefault="0007287E" w:rsidP="00441BC1">
      <w:pPr>
        <w:numPr>
          <w:ilvl w:val="0"/>
          <w:numId w:val="22"/>
        </w:numPr>
        <w:tabs>
          <w:tab w:val="left" w:pos="1102"/>
          <w:tab w:val="left" w:pos="9639"/>
        </w:tabs>
        <w:ind w:left="0" w:firstLine="709"/>
        <w:jc w:val="both"/>
        <w:textAlignment w:val="baseline"/>
      </w:pPr>
      <w:r>
        <w:rPr>
          <w:i/>
          <w:iCs/>
        </w:rPr>
        <w:t xml:space="preserve">формирование представлений о социокультурных ценностях </w:t>
      </w:r>
      <w:r>
        <w:rPr>
          <w:iCs/>
        </w:rPr>
        <w:t>нашего народа, об отечественных традициях и праздниках, связанных с организаций труда и отдыха</w:t>
      </w:r>
      <w:r>
        <w:t xml:space="preserve"> людей.</w:t>
      </w:r>
    </w:p>
    <w:p w:rsidR="0007287E" w:rsidRDefault="0007287E" w:rsidP="00441BC1">
      <w:pPr>
        <w:tabs>
          <w:tab w:val="left" w:pos="9639"/>
        </w:tabs>
        <w:jc w:val="both"/>
        <w:rPr>
          <w:b/>
        </w:rPr>
      </w:pPr>
      <w:r>
        <w:rPr>
          <w:b/>
        </w:rPr>
        <w:t>Задачи, актуальные для работы с детьми с ЗПР:</w:t>
      </w:r>
    </w:p>
    <w:p w:rsidR="0007287E" w:rsidRDefault="0007287E" w:rsidP="00441BC1">
      <w:pPr>
        <w:numPr>
          <w:ilvl w:val="0"/>
          <w:numId w:val="22"/>
        </w:numPr>
        <w:tabs>
          <w:tab w:val="left" w:pos="1130"/>
          <w:tab w:val="left" w:pos="9639"/>
        </w:tabs>
        <w:ind w:left="0" w:firstLine="709"/>
        <w:jc w:val="both"/>
        <w:textAlignment w:val="baseline"/>
        <w:rPr>
          <w:iCs/>
        </w:rPr>
      </w:pPr>
      <w:r>
        <w:rPr>
          <w:iCs/>
        </w:rPr>
        <w:t>формирование позитивных установок к различным видам труда и творчества;</w:t>
      </w:r>
    </w:p>
    <w:p w:rsidR="0007287E" w:rsidRDefault="0007287E" w:rsidP="0061509D">
      <w:pPr>
        <w:numPr>
          <w:ilvl w:val="0"/>
          <w:numId w:val="22"/>
        </w:numPr>
        <w:tabs>
          <w:tab w:val="left" w:pos="1130"/>
        </w:tabs>
        <w:ind w:left="0" w:firstLine="709"/>
        <w:jc w:val="both"/>
        <w:textAlignment w:val="baseline"/>
        <w:rPr>
          <w:iCs/>
        </w:rPr>
      </w:pPr>
      <w:r>
        <w:rPr>
          <w:iCs/>
        </w:rPr>
        <w:t xml:space="preserve">формирование готовности к совместной трудовой деятельности со сверстниками, становление самостоятельности, целенаправленности и </w:t>
      </w:r>
      <w:proofErr w:type="spellStart"/>
      <w:r>
        <w:rPr>
          <w:iCs/>
        </w:rPr>
        <w:t>саморегуляции</w:t>
      </w:r>
      <w:proofErr w:type="spellEnd"/>
      <w:r>
        <w:rPr>
          <w:iCs/>
        </w:rPr>
        <w:t xml:space="preserve"> собственных действий в процессе включения в разные формы и виды труда;</w:t>
      </w:r>
    </w:p>
    <w:p w:rsidR="0007287E" w:rsidRDefault="0007287E" w:rsidP="0061509D">
      <w:pPr>
        <w:numPr>
          <w:ilvl w:val="0"/>
          <w:numId w:val="22"/>
        </w:numPr>
        <w:tabs>
          <w:tab w:val="left" w:pos="1130"/>
        </w:tabs>
        <w:ind w:left="0" w:firstLine="709"/>
        <w:jc w:val="both"/>
        <w:textAlignment w:val="baseline"/>
        <w:rPr>
          <w:iCs/>
        </w:rPr>
      </w:pPr>
      <w:r>
        <w:rPr>
          <w:iCs/>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07287E" w:rsidRDefault="0007287E" w:rsidP="0061509D">
      <w:pPr>
        <w:jc w:val="both"/>
        <w:rPr>
          <w:iCs/>
        </w:rPr>
      </w:pPr>
      <w:r>
        <w:rPr>
          <w:iCs/>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07287E" w:rsidRPr="0052040E" w:rsidRDefault="0007287E" w:rsidP="0061509D">
      <w:pPr>
        <w:tabs>
          <w:tab w:val="left" w:pos="851"/>
          <w:tab w:val="left" w:pos="1147"/>
        </w:tabs>
        <w:jc w:val="both"/>
        <w:rPr>
          <w:b/>
        </w:rPr>
      </w:pPr>
      <w:r w:rsidRPr="0052040E">
        <w:rPr>
          <w:b/>
        </w:rPr>
        <w:t>Средняя группа (от 4 до 5 лет)</w:t>
      </w:r>
    </w:p>
    <w:p w:rsidR="0007287E" w:rsidRDefault="0007287E" w:rsidP="0061509D">
      <w:pPr>
        <w:tabs>
          <w:tab w:val="left" w:pos="851"/>
          <w:tab w:val="left" w:pos="1147"/>
        </w:tabs>
        <w:jc w:val="both"/>
        <w:rPr>
          <w:bCs/>
          <w:iCs/>
        </w:rPr>
      </w:pPr>
      <w:r>
        <w:rPr>
          <w:bCs/>
          <w:i/>
          <w:iCs/>
        </w:rPr>
        <w:t xml:space="preserve">1. Формирование первичных трудовых умений и навыков. </w:t>
      </w:r>
      <w:r>
        <w:rPr>
          <w:bCs/>
          <w:iCs/>
        </w:rPr>
        <w:t>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w:t>
      </w:r>
      <w:r w:rsidRPr="0007287E">
        <w:rPr>
          <w:bCs/>
          <w:iCs/>
        </w:rPr>
        <w:t xml:space="preserve"> </w:t>
      </w:r>
      <w:r>
        <w:rPr>
          <w:bCs/>
          <w:iCs/>
        </w:rPr>
        <w:t>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07287E" w:rsidRDefault="0007287E" w:rsidP="0061509D">
      <w:pPr>
        <w:tabs>
          <w:tab w:val="left" w:pos="851"/>
          <w:tab w:val="left" w:pos="1147"/>
        </w:tabs>
        <w:jc w:val="both"/>
        <w:rPr>
          <w:iCs/>
        </w:rPr>
      </w:pPr>
      <w:r>
        <w:rPr>
          <w:bCs/>
          <w:i/>
          <w:iCs/>
        </w:rPr>
        <w:t xml:space="preserve">2. </w:t>
      </w:r>
      <w:r>
        <w:rPr>
          <w:i/>
          <w:iCs/>
        </w:rPr>
        <w:t xml:space="preserve">Воспитание ценностного отношения к собственному труду, труду других людей и его результатам. </w:t>
      </w:r>
      <w:r>
        <w:rPr>
          <w:iCs/>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07287E" w:rsidRDefault="0007287E" w:rsidP="0061509D">
      <w:pPr>
        <w:tabs>
          <w:tab w:val="left" w:pos="851"/>
          <w:tab w:val="left" w:pos="1147"/>
        </w:tabs>
        <w:jc w:val="both"/>
        <w:rPr>
          <w:bCs/>
          <w:iCs/>
        </w:rPr>
      </w:pPr>
      <w:r>
        <w:rPr>
          <w:bCs/>
          <w:i/>
          <w:iCs/>
        </w:rPr>
        <w:t xml:space="preserve">3. Формирование первичных представлений о труде взрослых, его роли в обществе и жизни каждого человека. </w:t>
      </w:r>
      <w:r>
        <w:rPr>
          <w:bCs/>
          <w:iCs/>
        </w:rPr>
        <w:t>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07287E" w:rsidRPr="0052040E" w:rsidRDefault="0007287E" w:rsidP="0061509D">
      <w:pPr>
        <w:tabs>
          <w:tab w:val="left" w:pos="851"/>
          <w:tab w:val="left" w:pos="1147"/>
        </w:tabs>
        <w:jc w:val="both"/>
        <w:rPr>
          <w:b/>
        </w:rPr>
      </w:pPr>
      <w:r w:rsidRPr="0052040E">
        <w:rPr>
          <w:b/>
        </w:rPr>
        <w:t>Старшая группа (от 5 до 6 лет)</w:t>
      </w:r>
    </w:p>
    <w:p w:rsidR="0007287E" w:rsidRDefault="0007287E" w:rsidP="0061509D">
      <w:pPr>
        <w:tabs>
          <w:tab w:val="left" w:pos="851"/>
          <w:tab w:val="left" w:pos="1147"/>
        </w:tabs>
        <w:jc w:val="both"/>
        <w:rPr>
          <w:iCs/>
        </w:rPr>
      </w:pPr>
      <w:r>
        <w:rPr>
          <w:bCs/>
          <w:i/>
          <w:iCs/>
        </w:rPr>
        <w:t xml:space="preserve">1. Формирование первичных трудовых умений и навыков. </w:t>
      </w:r>
      <w:r>
        <w:rPr>
          <w:iCs/>
        </w:rP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w:t>
      </w:r>
      <w:r>
        <w:rPr>
          <w:iCs/>
        </w:rPr>
        <w:lastRenderedPageBreak/>
        <w:t xml:space="preserve">природе (на участке, в уголке природы) соответствующими природными закономерностями, потребностями растений и животных. </w:t>
      </w:r>
      <w:proofErr w:type="gramStart"/>
      <w:r>
        <w:rPr>
          <w:iCs/>
        </w:rPr>
        <w:t>Способен</w:t>
      </w:r>
      <w:proofErr w:type="gramEnd"/>
      <w:r>
        <w:rPr>
          <w:iCs/>
        </w:rPr>
        <w:t xml:space="preserve"> к коллективной деятельности, выполняет обязанности дежурного по столовой, по занятиям, по уголку природы.</w:t>
      </w:r>
    </w:p>
    <w:p w:rsidR="0007287E" w:rsidRDefault="0007287E" w:rsidP="0061509D">
      <w:pPr>
        <w:tabs>
          <w:tab w:val="left" w:pos="851"/>
          <w:tab w:val="left" w:pos="1147"/>
        </w:tabs>
        <w:jc w:val="both"/>
        <w:rPr>
          <w:bCs/>
          <w:iCs/>
        </w:rPr>
      </w:pPr>
      <w:r>
        <w:rPr>
          <w:i/>
          <w:iCs/>
        </w:rPr>
        <w:t xml:space="preserve">2. Воспитание ценностного отношения к собственному труду, труду других людей и его результатам. </w:t>
      </w:r>
      <w:r>
        <w:rPr>
          <w:bCs/>
          <w:iCs/>
        </w:rPr>
        <w:t>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07287E" w:rsidRDefault="0007287E" w:rsidP="0061509D">
      <w:pPr>
        <w:tabs>
          <w:tab w:val="left" w:pos="851"/>
          <w:tab w:val="left" w:pos="1147"/>
        </w:tabs>
        <w:jc w:val="both"/>
        <w:rPr>
          <w:iCs/>
        </w:rPr>
      </w:pPr>
      <w:r>
        <w:rPr>
          <w:bCs/>
          <w:i/>
          <w:iCs/>
        </w:rPr>
        <w:t xml:space="preserve">3. Формирование первичных представлений о труде взрослых, его роли в обществе и жизни каждого человека. </w:t>
      </w:r>
      <w:r>
        <w:rPr>
          <w:iCs/>
        </w:rPr>
        <w:t>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07287E" w:rsidRPr="0052040E" w:rsidRDefault="0007287E" w:rsidP="0061509D">
      <w:pPr>
        <w:tabs>
          <w:tab w:val="left" w:pos="851"/>
          <w:tab w:val="left" w:pos="1147"/>
        </w:tabs>
        <w:jc w:val="both"/>
        <w:rPr>
          <w:b/>
        </w:rPr>
      </w:pPr>
      <w:r w:rsidRPr="0052040E">
        <w:rPr>
          <w:b/>
        </w:rPr>
        <w:t>Подготовительная группа (от 6 до 7-8 лет)</w:t>
      </w:r>
    </w:p>
    <w:p w:rsidR="0007287E" w:rsidRDefault="0007287E" w:rsidP="0061509D">
      <w:pPr>
        <w:tabs>
          <w:tab w:val="left" w:pos="851"/>
          <w:tab w:val="left" w:pos="1147"/>
        </w:tabs>
        <w:jc w:val="both"/>
        <w:rPr>
          <w:bCs/>
          <w:iCs/>
        </w:rPr>
      </w:pPr>
      <w:r>
        <w:rPr>
          <w:bCs/>
          <w:i/>
          <w:iCs/>
        </w:rPr>
        <w:t xml:space="preserve">1. Формирование первичных трудовых умений и навыков. </w:t>
      </w:r>
      <w:r>
        <w:rPr>
          <w:bCs/>
          <w:iCs/>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w:t>
      </w:r>
      <w:r w:rsidRPr="0007287E">
        <w:rPr>
          <w:bCs/>
          <w:iCs/>
        </w:rPr>
        <w:t xml:space="preserve"> </w:t>
      </w:r>
      <w:r>
        <w:rPr>
          <w:bCs/>
          <w:iCs/>
        </w:rPr>
        <w:t>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07287E" w:rsidRDefault="0007287E" w:rsidP="0061509D">
      <w:pPr>
        <w:tabs>
          <w:tab w:val="left" w:pos="851"/>
          <w:tab w:val="left" w:pos="1147"/>
        </w:tabs>
        <w:jc w:val="both"/>
        <w:rPr>
          <w:iCs/>
        </w:rPr>
      </w:pPr>
      <w:r>
        <w:rPr>
          <w:i/>
          <w:iCs/>
        </w:rPr>
        <w:t xml:space="preserve">2. Воспитание ценностного отношения к собственному труду, труду других людей и его результатам. </w:t>
      </w:r>
      <w:r>
        <w:rPr>
          <w:iCs/>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r>
        <w:rPr>
          <w:bCs/>
          <w:iCs/>
        </w:rPr>
        <w:t xml:space="preserve">Говорит о </w:t>
      </w:r>
      <w:r>
        <w:rPr>
          <w:iCs/>
        </w:rPr>
        <w:t>своей будущей жизни, связывая ее с выбором профессии.</w:t>
      </w:r>
    </w:p>
    <w:p w:rsidR="0007287E" w:rsidRDefault="0007287E" w:rsidP="0061509D">
      <w:pPr>
        <w:tabs>
          <w:tab w:val="left" w:pos="851"/>
          <w:tab w:val="left" w:pos="1147"/>
        </w:tabs>
        <w:jc w:val="both"/>
        <w:rPr>
          <w:bCs/>
          <w:iCs/>
        </w:rPr>
      </w:pPr>
      <w:r>
        <w:rPr>
          <w:i/>
          <w:iCs/>
        </w:rPr>
        <w:t xml:space="preserve">3. </w:t>
      </w:r>
      <w:r>
        <w:rPr>
          <w:bCs/>
          <w:i/>
          <w:iCs/>
        </w:rPr>
        <w:t xml:space="preserve">Формирование первичных представлений о труде взрослых, его роли в обществе и жизни каждого человека. </w:t>
      </w:r>
      <w:r>
        <w:rPr>
          <w:bCs/>
          <w:iCs/>
        </w:rP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w:t>
      </w:r>
      <w:r>
        <w:rPr>
          <w:bCs/>
          <w:iCs/>
        </w:rPr>
        <w:lastRenderedPageBreak/>
        <w:t xml:space="preserve">личностную, социальную и государственную значимость, некоторые представления о труде как экономической категории). Имеет </w:t>
      </w:r>
      <w:proofErr w:type="gramStart"/>
      <w:r>
        <w:rPr>
          <w:bCs/>
          <w:iCs/>
        </w:rPr>
        <w:t>систематизированные</w:t>
      </w:r>
      <w:proofErr w:type="gramEnd"/>
      <w:r>
        <w:rPr>
          <w:bCs/>
          <w:iCs/>
        </w:rPr>
        <w:t xml:space="preserve"> представление о культурных традициях труда и отдыха.</w:t>
      </w:r>
    </w:p>
    <w:p w:rsidR="0007287E" w:rsidRPr="00D70AAC" w:rsidRDefault="0007287E" w:rsidP="0061509D">
      <w:pPr>
        <w:tabs>
          <w:tab w:val="left" w:pos="851"/>
          <w:tab w:val="left" w:pos="1147"/>
        </w:tabs>
        <w:jc w:val="both"/>
        <w:rPr>
          <w:b/>
        </w:rPr>
      </w:pPr>
      <w:r w:rsidRPr="00D70AAC">
        <w:rPr>
          <w:b/>
        </w:rPr>
        <w:t>Формирование навыков безопасного поведения</w:t>
      </w:r>
    </w:p>
    <w:p w:rsidR="0007287E" w:rsidRDefault="0007287E" w:rsidP="0061509D">
      <w:pPr>
        <w:tabs>
          <w:tab w:val="left" w:pos="851"/>
          <w:tab w:val="left" w:pos="1147"/>
        </w:tabs>
        <w:jc w:val="both"/>
        <w:rPr>
          <w:b/>
        </w:rPr>
      </w:pPr>
      <w:r>
        <w:rPr>
          <w:b/>
        </w:rPr>
        <w:t>Общие задачи:</w:t>
      </w:r>
    </w:p>
    <w:p w:rsidR="0007287E" w:rsidRDefault="0007287E" w:rsidP="0061509D">
      <w:pPr>
        <w:widowControl w:val="0"/>
        <w:numPr>
          <w:ilvl w:val="0"/>
          <w:numId w:val="23"/>
        </w:numPr>
        <w:tabs>
          <w:tab w:val="left" w:pos="1102"/>
        </w:tabs>
        <w:ind w:left="0" w:firstLine="709"/>
        <w:jc w:val="both"/>
        <w:textAlignment w:val="baseline"/>
      </w:pPr>
      <w:r>
        <w:t>формирование представлений об опасных для человека и мира природы ситуациях и способах поведения в них;</w:t>
      </w:r>
    </w:p>
    <w:p w:rsidR="0007287E" w:rsidRDefault="0007287E" w:rsidP="0061509D">
      <w:pPr>
        <w:widowControl w:val="0"/>
        <w:numPr>
          <w:ilvl w:val="0"/>
          <w:numId w:val="23"/>
        </w:numPr>
        <w:tabs>
          <w:tab w:val="left" w:pos="1102"/>
        </w:tabs>
        <w:ind w:left="0" w:firstLine="709"/>
        <w:jc w:val="both"/>
        <w:textAlignment w:val="baseline"/>
      </w:pPr>
      <w: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07287E" w:rsidRDefault="0007287E" w:rsidP="0061509D">
      <w:pPr>
        <w:widowControl w:val="0"/>
        <w:numPr>
          <w:ilvl w:val="0"/>
          <w:numId w:val="23"/>
        </w:numPr>
        <w:tabs>
          <w:tab w:val="left" w:pos="1102"/>
          <w:tab w:val="left" w:pos="1148"/>
        </w:tabs>
        <w:ind w:left="0" w:firstLine="709"/>
        <w:jc w:val="both"/>
        <w:textAlignment w:val="baseline"/>
      </w:pPr>
      <w:r>
        <w:t>передача детям знаний о правилах безопасности дорожного движения в качестве пешехода и пассажира транспортного средства;</w:t>
      </w:r>
    </w:p>
    <w:p w:rsidR="0007287E" w:rsidRDefault="0007287E" w:rsidP="0061509D">
      <w:pPr>
        <w:widowControl w:val="0"/>
        <w:numPr>
          <w:ilvl w:val="0"/>
          <w:numId w:val="23"/>
        </w:numPr>
        <w:tabs>
          <w:tab w:val="left" w:pos="1102"/>
          <w:tab w:val="left" w:pos="1148"/>
        </w:tabs>
        <w:ind w:left="0" w:firstLine="709"/>
        <w:jc w:val="both"/>
        <w:textAlignment w:val="baseline"/>
      </w:pPr>
      <w:r>
        <w:t>формирование осторожного и осмотрительного отношения к потенциально опасным для человека и мира природы ситуациям.</w:t>
      </w:r>
    </w:p>
    <w:p w:rsidR="0007287E" w:rsidRDefault="0007287E" w:rsidP="0061509D">
      <w:pPr>
        <w:widowControl w:val="0"/>
        <w:tabs>
          <w:tab w:val="left" w:pos="709"/>
        </w:tabs>
        <w:jc w:val="both"/>
        <w:rPr>
          <w:b/>
        </w:rPr>
      </w:pPr>
      <w:r>
        <w:rPr>
          <w:b/>
        </w:rPr>
        <w:t>Задачи, актуальные для работы с дошкольниками с ЗПР:</w:t>
      </w:r>
    </w:p>
    <w:p w:rsidR="0007287E" w:rsidRDefault="0007287E" w:rsidP="0061509D">
      <w:pPr>
        <w:widowControl w:val="0"/>
        <w:numPr>
          <w:ilvl w:val="0"/>
          <w:numId w:val="23"/>
        </w:numPr>
        <w:tabs>
          <w:tab w:val="left" w:pos="1111"/>
        </w:tabs>
        <w:ind w:left="0" w:firstLine="709"/>
        <w:jc w:val="both"/>
        <w:textAlignment w:val="baseline"/>
      </w:pPr>
      <w:r>
        <w:t>развитие социального интеллекта, связанного с прогнозированием последствий действий, деятельности и поведения;</w:t>
      </w:r>
    </w:p>
    <w:p w:rsidR="0007287E" w:rsidRDefault="0007287E" w:rsidP="0061509D">
      <w:pPr>
        <w:widowControl w:val="0"/>
        <w:numPr>
          <w:ilvl w:val="0"/>
          <w:numId w:val="23"/>
        </w:numPr>
        <w:tabs>
          <w:tab w:val="left" w:pos="1111"/>
        </w:tabs>
        <w:ind w:left="0" w:firstLine="709"/>
        <w:jc w:val="both"/>
        <w:textAlignment w:val="baseline"/>
      </w:pPr>
      <w:r>
        <w:t>развитие способности ребенка к выбору безопасных способов деятельности и поведения, связанных с проявлением активности.</w:t>
      </w:r>
    </w:p>
    <w:p w:rsidR="0007287E" w:rsidRPr="0052040E" w:rsidRDefault="0007287E" w:rsidP="0061509D">
      <w:pPr>
        <w:tabs>
          <w:tab w:val="left" w:pos="851"/>
          <w:tab w:val="left" w:pos="1147"/>
        </w:tabs>
        <w:jc w:val="both"/>
        <w:rPr>
          <w:b/>
        </w:rPr>
      </w:pPr>
      <w:r w:rsidRPr="0052040E">
        <w:rPr>
          <w:b/>
        </w:rPr>
        <w:t>Средняя группа (от 4 до 5 лет)</w:t>
      </w:r>
    </w:p>
    <w:p w:rsidR="0007287E" w:rsidRDefault="0007287E" w:rsidP="0061509D">
      <w:pPr>
        <w:tabs>
          <w:tab w:val="left" w:pos="851"/>
          <w:tab w:val="left" w:pos="1147"/>
        </w:tabs>
        <w:jc w:val="both"/>
      </w:pPr>
      <w:r>
        <w:rPr>
          <w:bCs/>
          <w:i/>
        </w:rPr>
        <w:t xml:space="preserve">1. Формирование представлений об опасных для человека и окружающего мира природы ситуациях и способах поведения в них. </w:t>
      </w:r>
      <w: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w:t>
      </w:r>
      <w:r w:rsidRPr="0007287E">
        <w:t xml:space="preserve"> </w:t>
      </w:r>
      <w:r>
        <w:t>Проявляет осторожность и предусмотрительность в незнакомой (потенциально опасной) ситуации.</w:t>
      </w:r>
    </w:p>
    <w:p w:rsidR="0007287E" w:rsidRDefault="0007287E" w:rsidP="0061509D">
      <w:pPr>
        <w:tabs>
          <w:tab w:val="left" w:pos="851"/>
          <w:tab w:val="left" w:pos="1147"/>
        </w:tabs>
        <w:jc w:val="both"/>
      </w:pPr>
      <w:r>
        <w:rPr>
          <w:bCs/>
          <w:i/>
        </w:rPr>
        <w:t xml:space="preserve">2. Приобщение к правилам безопасного для человека и окружающего мира природы поведения. </w:t>
      </w:r>
      <w: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07287E" w:rsidRDefault="0007287E" w:rsidP="0061509D">
      <w:pPr>
        <w:tabs>
          <w:tab w:val="left" w:pos="851"/>
          <w:tab w:val="left" w:pos="1147"/>
        </w:tabs>
        <w:jc w:val="both"/>
        <w:rPr>
          <w:bCs/>
        </w:rPr>
      </w:pPr>
      <w:r>
        <w:rPr>
          <w:bCs/>
          <w:i/>
        </w:rPr>
        <w:t xml:space="preserve">3. Передача детям знаний о правилах безопасности дорожного движения в качестве пешехода и пассажира транспортного средства. </w:t>
      </w:r>
      <w:r>
        <w:rPr>
          <w:bCs/>
        </w:rPr>
        <w:t>Знает об основных источниках опасности на улице (транспорт) и способах безопасного поведения: различает проезжую и пешеходную (</w:t>
      </w:r>
      <w:proofErr w:type="gramStart"/>
      <w:r>
        <w:rPr>
          <w:bCs/>
        </w:rPr>
        <w:t xml:space="preserve">тротуар) </w:t>
      </w:r>
      <w:proofErr w:type="gramEnd"/>
      <w:r>
        <w:rPr>
          <w:bCs/>
        </w:rPr>
        <w:t xml:space="preserve">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w:t>
      </w:r>
      <w:proofErr w:type="gramStart"/>
      <w:r>
        <w:rPr>
          <w:bCs/>
        </w:rPr>
        <w:t>со</w:t>
      </w:r>
      <w:proofErr w:type="gramEnd"/>
      <w:r>
        <w:rPr>
          <w:bCs/>
        </w:rPr>
        <w:t xml:space="preserve">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07287E" w:rsidRDefault="0007287E" w:rsidP="0061509D">
      <w:pPr>
        <w:tabs>
          <w:tab w:val="left" w:pos="851"/>
          <w:tab w:val="left" w:pos="1147"/>
        </w:tabs>
        <w:jc w:val="both"/>
        <w:rPr>
          <w:bCs/>
        </w:rPr>
      </w:pPr>
      <w:r>
        <w:rPr>
          <w:bCs/>
          <w:i/>
        </w:rPr>
        <w:t xml:space="preserve">4. Формирование осторожного и осмотрительного отношения к потенциально опасным для человека и окружающего мира природы ситуациям. </w:t>
      </w:r>
      <w:r>
        <w:rPr>
          <w:bCs/>
        </w:rP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w:t>
      </w:r>
      <w:r>
        <w:rPr>
          <w:bCs/>
        </w:rPr>
        <w:lastRenderedPageBreak/>
        <w:t xml:space="preserve">образом в потенциально опасной ситуации. Может обратиться за помощью к взрослому в стандартной и нестандартной опасной ситуации. </w:t>
      </w:r>
      <w:proofErr w:type="gramStart"/>
      <w:r>
        <w:rPr>
          <w:bCs/>
        </w:rPr>
        <w:t>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w:t>
      </w:r>
      <w:proofErr w:type="gramEnd"/>
    </w:p>
    <w:p w:rsidR="0007287E" w:rsidRPr="0052040E" w:rsidRDefault="0007287E" w:rsidP="0061509D">
      <w:pPr>
        <w:tabs>
          <w:tab w:val="left" w:pos="851"/>
          <w:tab w:val="left" w:pos="1147"/>
        </w:tabs>
        <w:jc w:val="both"/>
        <w:rPr>
          <w:b/>
        </w:rPr>
      </w:pPr>
      <w:r w:rsidRPr="0052040E">
        <w:rPr>
          <w:b/>
        </w:rPr>
        <w:t>Старшая группа (от 5 до 6 лет)</w:t>
      </w:r>
    </w:p>
    <w:p w:rsidR="0007287E" w:rsidRDefault="0007287E" w:rsidP="0061509D">
      <w:pPr>
        <w:tabs>
          <w:tab w:val="left" w:pos="851"/>
          <w:tab w:val="left" w:pos="1147"/>
        </w:tabs>
        <w:jc w:val="both"/>
        <w:rPr>
          <w:bCs/>
        </w:rPr>
      </w:pPr>
      <w:r>
        <w:rPr>
          <w:bCs/>
          <w:i/>
        </w:rPr>
        <w:t xml:space="preserve">1. Формирование представлений об опасных для человека и окружающего мира природы ситуациях и способах поведения в них. </w:t>
      </w:r>
      <w:r>
        <w:rPr>
          <w:bCs/>
        </w:rPr>
        <w:t>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07287E" w:rsidRDefault="0007287E" w:rsidP="0061509D">
      <w:pPr>
        <w:tabs>
          <w:tab w:val="left" w:pos="851"/>
          <w:tab w:val="left" w:pos="1147"/>
        </w:tabs>
        <w:jc w:val="both"/>
        <w:rPr>
          <w:bCs/>
        </w:rPr>
      </w:pPr>
      <w:r>
        <w:rPr>
          <w:bCs/>
          <w:i/>
        </w:rPr>
        <w:t xml:space="preserve">2. </w:t>
      </w:r>
      <w:r>
        <w:rPr>
          <w:i/>
        </w:rPr>
        <w:t xml:space="preserve">Приобщение к правилам безопасного для человека и окружающего мира природы поведения. </w:t>
      </w:r>
      <w:r>
        <w:rPr>
          <w:bCs/>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Pr>
          <w:bCs/>
        </w:rPr>
        <w:t>самостраховки</w:t>
      </w:r>
      <w:proofErr w:type="spellEnd"/>
      <w:r>
        <w:rPr>
          <w:bCs/>
        </w:rPr>
        <w:t xml:space="preserve"> при выполнении сложных физических упражнений, контролирует качество выполнения движения. Показывает другим детям, как нужно вести себя</w:t>
      </w:r>
      <w:r w:rsidRPr="0007287E">
        <w:rPr>
          <w:bCs/>
        </w:rPr>
        <w:t xml:space="preserve"> </w:t>
      </w:r>
      <w:r>
        <w:rPr>
          <w:bCs/>
        </w:rPr>
        <w:t>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07287E" w:rsidRDefault="0007287E" w:rsidP="0061509D">
      <w:pPr>
        <w:tabs>
          <w:tab w:val="left" w:pos="851"/>
          <w:tab w:val="left" w:pos="1147"/>
        </w:tabs>
        <w:jc w:val="both"/>
        <w:rPr>
          <w:bCs/>
        </w:rPr>
      </w:pPr>
      <w:r>
        <w:rPr>
          <w:i/>
        </w:rPr>
        <w:t xml:space="preserve">3. Передача детям знаний о правилах безопасности дорожного движения в качестве пешехода и пассажира транспортного средства. </w:t>
      </w:r>
      <w:r>
        <w:rPr>
          <w:bCs/>
        </w:rPr>
        <w:t>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07287E" w:rsidRDefault="0007287E" w:rsidP="0061509D">
      <w:pPr>
        <w:tabs>
          <w:tab w:val="left" w:pos="851"/>
          <w:tab w:val="left" w:pos="1147"/>
        </w:tabs>
        <w:jc w:val="both"/>
      </w:pPr>
      <w:r>
        <w:rPr>
          <w:i/>
        </w:rPr>
        <w:t xml:space="preserve">4. Формирование осторожного и осмотрительного отношения к потенциально опасным для человека и окружающего мира природы ситуациям. </w:t>
      </w:r>
      <w: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07287E" w:rsidRPr="0052040E" w:rsidRDefault="0007287E" w:rsidP="0061509D">
      <w:pPr>
        <w:tabs>
          <w:tab w:val="left" w:pos="851"/>
          <w:tab w:val="left" w:pos="1147"/>
        </w:tabs>
        <w:jc w:val="both"/>
        <w:rPr>
          <w:b/>
        </w:rPr>
      </w:pPr>
      <w:r w:rsidRPr="0052040E">
        <w:rPr>
          <w:b/>
        </w:rPr>
        <w:t>Подготовительная группа (от 6 до 7 лет)</w:t>
      </w:r>
    </w:p>
    <w:p w:rsidR="0007287E" w:rsidRDefault="0007287E" w:rsidP="0061509D">
      <w:pPr>
        <w:tabs>
          <w:tab w:val="left" w:pos="851"/>
          <w:tab w:val="left" w:pos="1147"/>
        </w:tabs>
        <w:jc w:val="both"/>
      </w:pPr>
      <w:r>
        <w:rPr>
          <w:bCs/>
          <w:i/>
        </w:rPr>
        <w:t xml:space="preserve">1. Формирование представлений об опасных для человека и окружающего мира природы ситуациях и способах поведения в них. </w:t>
      </w:r>
      <w: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w:t>
      </w:r>
      <w:proofErr w:type="gramStart"/>
      <w:r>
        <w:t xml:space="preserve">Знает о способах безопасного поведения в некоторых стандартных </w:t>
      </w:r>
      <w:r>
        <w:lastRenderedPageBreak/>
        <w:t>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w:t>
      </w:r>
      <w:proofErr w:type="gramEnd"/>
      <w:r>
        <w:t xml:space="preserve">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61509D" w:rsidRPr="0061509D" w:rsidRDefault="0007287E" w:rsidP="0061509D">
      <w:pPr>
        <w:jc w:val="both"/>
      </w:pPr>
      <w:r>
        <w:rPr>
          <w:i/>
        </w:rPr>
        <w:t xml:space="preserve">2. Приобщение к правилам безопасного для человека и окружающего мира природы поведения. </w:t>
      </w:r>
      <w: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w:t>
      </w:r>
      <w:r>
        <w:rPr>
          <w:bCs/>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w:t>
      </w:r>
      <w:proofErr w:type="spellStart"/>
      <w:r>
        <w:rPr>
          <w:bCs/>
        </w:rPr>
        <w:t>самостраховки</w:t>
      </w:r>
      <w:proofErr w:type="spellEnd"/>
      <w:r>
        <w:rPr>
          <w:bCs/>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t xml:space="preserve">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w:t>
      </w:r>
      <w:proofErr w:type="spellStart"/>
      <w:r>
        <w:t>переутомлении</w:t>
      </w:r>
      <w:r w:rsidR="0061509D" w:rsidRPr="0061509D">
        <w:t>воспитателю</w:t>
      </w:r>
      <w:proofErr w:type="spellEnd"/>
      <w:r w:rsidR="0061509D" w:rsidRPr="0061509D">
        <w:t>. Имеет элементарные представления о строении человеческого тела, о правилах оказания первой помощи.</w:t>
      </w:r>
    </w:p>
    <w:p w:rsidR="0061509D" w:rsidRPr="0061509D" w:rsidRDefault="0061509D" w:rsidP="0061509D">
      <w:pPr>
        <w:jc w:val="both"/>
      </w:pPr>
      <w:r w:rsidRPr="0061509D">
        <w:rPr>
          <w:i/>
        </w:rPr>
        <w:t xml:space="preserve">3. Приобщение к правилам безопасного для человека и окружающего мира природы поведения. </w:t>
      </w:r>
      <w:r w:rsidRPr="0061509D">
        <w:t xml:space="preserve">Демонстрирует знания о правилах дорожного движения и поведения на улице и причинах опасных ситуаций. </w:t>
      </w:r>
      <w:proofErr w:type="gramStart"/>
      <w:r w:rsidRPr="0061509D">
        <w:t>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w:t>
      </w:r>
      <w:proofErr w:type="gramEnd"/>
      <w:r w:rsidRPr="0061509D">
        <w:t xml:space="preserve">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61509D" w:rsidRPr="0061509D" w:rsidRDefault="0061509D" w:rsidP="0061509D">
      <w:pPr>
        <w:jc w:val="both"/>
      </w:pPr>
      <w:r w:rsidRPr="0061509D">
        <w:rPr>
          <w:i/>
        </w:rPr>
        <w:t xml:space="preserve">4. Формирование осторожного и осмотрительного отношения к потенциально опасным для человека и окружающего мира природы ситуациям. </w:t>
      </w:r>
      <w:proofErr w:type="gramStart"/>
      <w:r w:rsidRPr="0061509D">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proofErr w:type="gramEnd"/>
      <w:r w:rsidRPr="0061509D">
        <w:t xml:space="preserve"> о некоторых видах опасных для окружающего мира </w:t>
      </w:r>
      <w:r w:rsidRPr="0061509D">
        <w:lastRenderedPageBreak/>
        <w:t xml:space="preserve">природы ситуаций: загрязнение воздуха, воды, вырубка деревьев, лесные пожары; </w:t>
      </w:r>
      <w:proofErr w:type="gramStart"/>
      <w:r w:rsidRPr="0061509D">
        <w:t>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proofErr w:type="gramEnd"/>
      <w:r w:rsidRPr="0061509D">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61509D" w:rsidRPr="0061509D" w:rsidRDefault="0061509D" w:rsidP="0061509D">
      <w:pPr>
        <w:jc w:val="both"/>
        <w:rPr>
          <w:b/>
          <w:bCs/>
          <w:iCs/>
        </w:rPr>
      </w:pPr>
      <w:r w:rsidRPr="0061509D">
        <w:rPr>
          <w:b/>
          <w:bCs/>
          <w:iCs/>
        </w:rPr>
        <w:t>2.2. Познавательное развитие</w:t>
      </w:r>
    </w:p>
    <w:p w:rsidR="0061509D" w:rsidRPr="0061509D" w:rsidRDefault="0061509D" w:rsidP="0061509D">
      <w:pPr>
        <w:jc w:val="both"/>
      </w:pPr>
      <w:r w:rsidRPr="0061509D">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61509D" w:rsidRPr="0061509D" w:rsidRDefault="0061509D" w:rsidP="0061509D">
      <w:pPr>
        <w:numPr>
          <w:ilvl w:val="0"/>
          <w:numId w:val="24"/>
        </w:numPr>
        <w:jc w:val="both"/>
      </w:pPr>
      <w:r w:rsidRPr="0061509D">
        <w:t>сенсорное развитие;</w:t>
      </w:r>
    </w:p>
    <w:p w:rsidR="0061509D" w:rsidRPr="0061509D" w:rsidRDefault="0061509D" w:rsidP="0061509D">
      <w:pPr>
        <w:numPr>
          <w:ilvl w:val="0"/>
          <w:numId w:val="24"/>
        </w:numPr>
        <w:jc w:val="both"/>
      </w:pPr>
      <w:r w:rsidRPr="0061509D">
        <w:t xml:space="preserve">развитие познавательно-исследовательской деятельности; </w:t>
      </w:r>
    </w:p>
    <w:p w:rsidR="0061509D" w:rsidRPr="0061509D" w:rsidRDefault="0061509D" w:rsidP="0061509D">
      <w:pPr>
        <w:numPr>
          <w:ilvl w:val="0"/>
          <w:numId w:val="24"/>
        </w:numPr>
        <w:jc w:val="both"/>
      </w:pPr>
      <w:r w:rsidRPr="0061509D">
        <w:t>формирование элементарных математических представлений;</w:t>
      </w:r>
    </w:p>
    <w:p w:rsidR="0061509D" w:rsidRPr="0061509D" w:rsidRDefault="0061509D" w:rsidP="0061509D">
      <w:pPr>
        <w:numPr>
          <w:ilvl w:val="0"/>
          <w:numId w:val="24"/>
        </w:numPr>
        <w:jc w:val="both"/>
      </w:pPr>
      <w:r w:rsidRPr="0061509D">
        <w:t>формирование целостной картины мира, расширение кругозор</w:t>
      </w:r>
      <w:proofErr w:type="gramStart"/>
      <w:r w:rsidRPr="0061509D">
        <w:t>а(</w:t>
      </w:r>
      <w:proofErr w:type="gramEnd"/>
      <w:r w:rsidRPr="0061509D">
        <w:t>ознакомление с окружающим)</w:t>
      </w:r>
    </w:p>
    <w:p w:rsidR="0061509D" w:rsidRPr="0061509D" w:rsidRDefault="0061509D" w:rsidP="0061509D">
      <w:pPr>
        <w:jc w:val="both"/>
      </w:pPr>
      <w:r w:rsidRPr="0061509D">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61509D" w:rsidRPr="0061509D" w:rsidRDefault="0061509D" w:rsidP="0061509D">
      <w:pPr>
        <w:jc w:val="both"/>
        <w:rPr>
          <w:b/>
        </w:rPr>
      </w:pPr>
      <w:r w:rsidRPr="0061509D">
        <w:rPr>
          <w:b/>
        </w:rPr>
        <w:t>Общие задачи:</w:t>
      </w:r>
    </w:p>
    <w:p w:rsidR="0061509D" w:rsidRPr="0061509D" w:rsidRDefault="0061509D" w:rsidP="0061509D">
      <w:pPr>
        <w:jc w:val="both"/>
      </w:pPr>
      <w:r w:rsidRPr="0061509D">
        <w:t xml:space="preserve">- </w:t>
      </w:r>
      <w:r w:rsidRPr="0061509D">
        <w:rPr>
          <w:i/>
        </w:rPr>
        <w:t>сенсорное развитие</w:t>
      </w:r>
      <w:r w:rsidRPr="0061509D">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61509D" w:rsidRPr="0061509D" w:rsidRDefault="0061509D" w:rsidP="0061509D">
      <w:pPr>
        <w:jc w:val="both"/>
      </w:pPr>
      <w:r w:rsidRPr="0061509D">
        <w:t xml:space="preserve">- </w:t>
      </w:r>
      <w:r w:rsidRPr="0061509D">
        <w:rPr>
          <w:i/>
        </w:rPr>
        <w:t>развитие познавательно-исследовательской, предметно-практической деятельности</w:t>
      </w:r>
      <w:r w:rsidRPr="0061509D">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61509D" w:rsidRPr="0061509D" w:rsidRDefault="0061509D" w:rsidP="0061509D">
      <w:pPr>
        <w:jc w:val="both"/>
      </w:pPr>
      <w:proofErr w:type="gramStart"/>
      <w:r w:rsidRPr="0061509D">
        <w:t xml:space="preserve">- </w:t>
      </w:r>
      <w:r w:rsidRPr="0061509D">
        <w:rPr>
          <w:i/>
        </w:rPr>
        <w:t>формирование элементарных содержательных представлений</w:t>
      </w:r>
      <w:r w:rsidRPr="0061509D">
        <w:t>: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roofErr w:type="gramEnd"/>
    </w:p>
    <w:p w:rsidR="0061509D" w:rsidRPr="0061509D" w:rsidRDefault="0061509D" w:rsidP="0061509D">
      <w:pPr>
        <w:jc w:val="both"/>
      </w:pPr>
      <w:proofErr w:type="gramStart"/>
      <w:r w:rsidRPr="0061509D">
        <w:t xml:space="preserve">- </w:t>
      </w:r>
      <w:r w:rsidRPr="0061509D">
        <w:rPr>
          <w:i/>
        </w:rPr>
        <w:t>формирование целостной картины мира</w:t>
      </w:r>
      <w:r w:rsidRPr="0061509D">
        <w:t xml:space="preserve">, </w:t>
      </w:r>
      <w:r w:rsidRPr="0061509D">
        <w:rPr>
          <w:i/>
          <w:iCs/>
        </w:rPr>
        <w:t>расширение кругозора:</w:t>
      </w:r>
      <w:r w:rsidRPr="0061509D">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roofErr w:type="gramEnd"/>
    </w:p>
    <w:p w:rsidR="0061509D" w:rsidRPr="0061509D" w:rsidRDefault="0061509D" w:rsidP="0061509D">
      <w:pPr>
        <w:jc w:val="both"/>
        <w:rPr>
          <w:b/>
        </w:rPr>
      </w:pPr>
      <w:r w:rsidRPr="0061509D">
        <w:rPr>
          <w:b/>
        </w:rPr>
        <w:t>Задачи, актуальные для работы с дошкольниками с ЗПР:</w:t>
      </w:r>
    </w:p>
    <w:p w:rsidR="0061509D" w:rsidRPr="0061509D" w:rsidRDefault="0061509D" w:rsidP="0061509D">
      <w:pPr>
        <w:jc w:val="both"/>
      </w:pPr>
      <w:r w:rsidRPr="0061509D">
        <w:rPr>
          <w:b/>
        </w:rPr>
        <w:t xml:space="preserve">- </w:t>
      </w:r>
      <w:r w:rsidRPr="0061509D">
        <w:t>развитие анализирующего восприятия при овладении сенсорными эталонами;</w:t>
      </w:r>
    </w:p>
    <w:p w:rsidR="0061509D" w:rsidRPr="0061509D" w:rsidRDefault="0061509D" w:rsidP="0061509D">
      <w:pPr>
        <w:jc w:val="both"/>
      </w:pPr>
      <w:r w:rsidRPr="0061509D">
        <w:t>- формирование системы умственных действий, повышающих эффективность образовательной деятельности;</w:t>
      </w:r>
    </w:p>
    <w:p w:rsidR="0061509D" w:rsidRPr="0061509D" w:rsidRDefault="0061509D" w:rsidP="0061509D">
      <w:pPr>
        <w:jc w:val="both"/>
      </w:pPr>
      <w:r w:rsidRPr="0061509D">
        <w:t xml:space="preserve">- формирование </w:t>
      </w:r>
      <w:proofErr w:type="spellStart"/>
      <w:r w:rsidRPr="0061509D">
        <w:t>мотивационно-потребностного</w:t>
      </w:r>
      <w:proofErr w:type="spellEnd"/>
      <w:r w:rsidRPr="0061509D">
        <w:t xml:space="preserve">, </w:t>
      </w:r>
      <w:proofErr w:type="spellStart"/>
      <w:r w:rsidRPr="0061509D">
        <w:t>когнитивно-интеллектуального</w:t>
      </w:r>
      <w:proofErr w:type="spellEnd"/>
      <w:r w:rsidRPr="0061509D">
        <w:t xml:space="preserve">, </w:t>
      </w:r>
      <w:proofErr w:type="spellStart"/>
      <w:r w:rsidRPr="0061509D">
        <w:t>деятельностного</w:t>
      </w:r>
      <w:proofErr w:type="spellEnd"/>
      <w:r w:rsidRPr="0061509D">
        <w:t xml:space="preserve"> компонентов познания;</w:t>
      </w:r>
    </w:p>
    <w:p w:rsidR="0061509D" w:rsidRPr="0061509D" w:rsidRDefault="0061509D" w:rsidP="0061509D">
      <w:pPr>
        <w:jc w:val="both"/>
      </w:pPr>
      <w:r w:rsidRPr="0061509D">
        <w:t>- развитие математических способностей и мыслительных операций у ребенка;</w:t>
      </w:r>
    </w:p>
    <w:p w:rsidR="0061509D" w:rsidRPr="0061509D" w:rsidRDefault="0061509D" w:rsidP="0061509D">
      <w:pPr>
        <w:jc w:val="both"/>
      </w:pPr>
      <w:r w:rsidRPr="0061509D">
        <w:t>- развитие познавательной активности, любознательности;</w:t>
      </w:r>
    </w:p>
    <w:p w:rsidR="0061509D" w:rsidRPr="0061509D" w:rsidRDefault="0061509D" w:rsidP="0061509D">
      <w:pPr>
        <w:jc w:val="both"/>
      </w:pPr>
      <w:r w:rsidRPr="0061509D">
        <w:t>- формирование предпосылок учебной деятельности.</w:t>
      </w:r>
    </w:p>
    <w:p w:rsidR="0061509D" w:rsidRPr="0061509D" w:rsidRDefault="0061509D" w:rsidP="0061509D">
      <w:pPr>
        <w:jc w:val="both"/>
        <w:rPr>
          <w:b/>
        </w:rPr>
      </w:pPr>
      <w:r w:rsidRPr="0061509D">
        <w:rPr>
          <w:b/>
        </w:rPr>
        <w:t>Средняя группа (от 4 до 5 лет)</w:t>
      </w:r>
    </w:p>
    <w:p w:rsidR="0061509D" w:rsidRPr="0061509D" w:rsidRDefault="0061509D" w:rsidP="0061509D">
      <w:pPr>
        <w:jc w:val="both"/>
      </w:pPr>
      <w:r w:rsidRPr="0061509D">
        <w:rPr>
          <w:i/>
        </w:rPr>
        <w:t xml:space="preserve">1. Сенсорное развитие. </w:t>
      </w:r>
      <w:r w:rsidRPr="0061509D">
        <w:t xml:space="preserve">Самостоятельно совершает обследовательские действия (метод практического </w:t>
      </w:r>
      <w:proofErr w:type="spellStart"/>
      <w:r w:rsidRPr="0061509D">
        <w:t>примеривания</w:t>
      </w:r>
      <w:proofErr w:type="spellEnd"/>
      <w:r w:rsidRPr="0061509D">
        <w:t xml:space="preserve"> и зрительного соотнесения). Выстраивает </w:t>
      </w:r>
      <w:proofErr w:type="spellStart"/>
      <w:r w:rsidRPr="0061509D">
        <w:t>сериационный</w:t>
      </w:r>
      <w:proofErr w:type="spellEnd"/>
      <w:r w:rsidRPr="0061509D">
        <w:t xml:space="preserve"> ряд, ориентируясь на недифференцированные признаки величины (</w:t>
      </w:r>
      <w:proofErr w:type="gramStart"/>
      <w:r w:rsidRPr="0061509D">
        <w:t>большой-маленький</w:t>
      </w:r>
      <w:proofErr w:type="gramEnd"/>
      <w:r w:rsidRPr="0061509D">
        <w:t xml:space="preserve">), </w:t>
      </w:r>
      <w:r w:rsidRPr="0061509D">
        <w:lastRenderedPageBreak/>
        <w:t>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w:t>
      </w:r>
      <w:proofErr w:type="gramStart"/>
      <w:r w:rsidRPr="0061509D">
        <w:t>ств пр</w:t>
      </w:r>
      <w:proofErr w:type="gramEnd"/>
      <w:r w:rsidRPr="0061509D">
        <w:t>едметов; описание предмета по 3-4-м основным свойствам; отражение признаков предметов в продуктивных видах деятельности.</w:t>
      </w:r>
    </w:p>
    <w:p w:rsidR="0061509D" w:rsidRPr="0061509D" w:rsidRDefault="0061509D" w:rsidP="0061509D">
      <w:pPr>
        <w:jc w:val="both"/>
      </w:pPr>
      <w:r w:rsidRPr="0061509D">
        <w:rPr>
          <w:i/>
        </w:rPr>
        <w:t xml:space="preserve">2. </w:t>
      </w:r>
      <w:r w:rsidRPr="0061509D">
        <w:rPr>
          <w:bCs/>
          <w:i/>
          <w:iCs/>
        </w:rPr>
        <w:t xml:space="preserve">Развитие познавательно-исследовательской деятельности. </w:t>
      </w:r>
      <w:r w:rsidRPr="0061509D">
        <w:t xml:space="preserve">Проявляет познавательный интерес в процессе общения </w:t>
      </w:r>
      <w:proofErr w:type="gramStart"/>
      <w:r w:rsidRPr="0061509D">
        <w:t>со</w:t>
      </w:r>
      <w:proofErr w:type="gramEnd"/>
      <w:r w:rsidRPr="0061509D">
        <w:t xml:space="preserve"> взрослыми и сверстниками: задает вопросы поискового характера (Что будет, если...? Почему? </w:t>
      </w:r>
      <w:proofErr w:type="gramStart"/>
      <w:r w:rsidRPr="0061509D">
        <w:t>Зачем?).</w:t>
      </w:r>
      <w:proofErr w:type="gramEnd"/>
      <w:r w:rsidRPr="0061509D">
        <w:t xml:space="preserve"> Самостоятельно выполняет задания на уровне наглядно-образного мышления. Использует эталоны с целью определения свой</w:t>
      </w:r>
      <w:proofErr w:type="gramStart"/>
      <w:r w:rsidRPr="0061509D">
        <w:t>ств пр</w:t>
      </w:r>
      <w:proofErr w:type="gramEnd"/>
      <w:r w:rsidRPr="0061509D">
        <w:t>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61509D" w:rsidRPr="0061509D" w:rsidRDefault="0061509D" w:rsidP="0061509D">
      <w:pPr>
        <w:jc w:val="both"/>
      </w:pPr>
      <w:r w:rsidRPr="0061509D">
        <w:rPr>
          <w:i/>
        </w:rPr>
        <w:t xml:space="preserve">3. </w:t>
      </w:r>
      <w:r w:rsidRPr="0061509D">
        <w:rPr>
          <w:bCs/>
          <w:i/>
          <w:iCs/>
        </w:rPr>
        <w:t xml:space="preserve">Формирование элементарных математических представлений. </w:t>
      </w:r>
      <w:r w:rsidRPr="0061509D">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w:t>
      </w:r>
      <w:r w:rsidRPr="0061509D">
        <w:rPr>
          <w:i/>
          <w:iCs/>
        </w:rPr>
        <w:t xml:space="preserve">основе </w:t>
      </w:r>
      <w:r w:rsidRPr="0061509D">
        <w:t xml:space="preserve">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w:t>
      </w:r>
      <w:proofErr w:type="gramStart"/>
      <w:r w:rsidRPr="0061509D">
        <w:t xml:space="preserve">Сравнивает два предмета по величине (больше - меньше, выше - ниже, длиннее - короче, одинаковые, равные) на основе </w:t>
      </w:r>
      <w:proofErr w:type="spellStart"/>
      <w:r w:rsidRPr="0061509D">
        <w:t>примеривания</w:t>
      </w:r>
      <w:proofErr w:type="spellEnd"/>
      <w:r w:rsidRPr="0061509D">
        <w:t>.</w:t>
      </w:r>
      <w:proofErr w:type="gramEnd"/>
      <w:r w:rsidRPr="0061509D">
        <w:t xml:space="preserve"> Различает и называет круг, квадрат, треугольник, прямоугольник, шар, куб; знает их </w:t>
      </w:r>
      <w:proofErr w:type="spellStart"/>
      <w:r w:rsidRPr="0061509D">
        <w:t>хара</w:t>
      </w:r>
      <w:proofErr w:type="spellEnd"/>
      <w:r w:rsidR="0007287E">
        <w:t xml:space="preserve"> сообща</w:t>
      </w:r>
      <w:r w:rsidRPr="0061509D">
        <w:t xml:space="preserve"> воспитателю. Имеет элементарные представления о строении человеческого тела, о правилах оказания первой помощи.</w:t>
      </w:r>
    </w:p>
    <w:p w:rsidR="0061509D" w:rsidRPr="0061509D" w:rsidRDefault="0061509D" w:rsidP="0061509D">
      <w:pPr>
        <w:jc w:val="both"/>
      </w:pPr>
      <w:r w:rsidRPr="0061509D">
        <w:rPr>
          <w:i/>
        </w:rPr>
        <w:t xml:space="preserve">3. Приобщение к правилам безопасного для человека и окружающего мира природы поведения. </w:t>
      </w:r>
      <w:r w:rsidRPr="0061509D">
        <w:t xml:space="preserve">Демонстрирует знания о правилах дорожного движения и поведения на улице и причинах опасных ситуаций. </w:t>
      </w:r>
      <w:proofErr w:type="gramStart"/>
      <w:r w:rsidRPr="0061509D">
        <w:t>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w:t>
      </w:r>
      <w:proofErr w:type="gramEnd"/>
      <w:r w:rsidRPr="0061509D">
        <w:t xml:space="preserve">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61509D" w:rsidRPr="0061509D" w:rsidRDefault="0061509D" w:rsidP="0061509D">
      <w:pPr>
        <w:jc w:val="both"/>
      </w:pPr>
      <w:r w:rsidRPr="0061509D">
        <w:rPr>
          <w:i/>
        </w:rPr>
        <w:t xml:space="preserve">4. Формирование осторожного и осмотрительного отношения к потенциально опасным для человека и окружающего мира природы ситуациям. </w:t>
      </w:r>
      <w:proofErr w:type="gramStart"/>
      <w:r w:rsidRPr="0061509D">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proofErr w:type="gramEnd"/>
      <w:r w:rsidRPr="0061509D">
        <w:t xml:space="preserve"> о некоторых видах опасных для окружающего мира природы ситуаций: загрязнение воздуха, воды, вырубка деревьев, лесные пожары; </w:t>
      </w:r>
      <w:proofErr w:type="gramStart"/>
      <w:r w:rsidRPr="0061509D">
        <w:t xml:space="preserve">о </w:t>
      </w:r>
      <w:r w:rsidRPr="0061509D">
        <w:lastRenderedPageBreak/>
        <w:t>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proofErr w:type="gramEnd"/>
      <w:r w:rsidRPr="0061509D">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61509D" w:rsidRPr="0061509D" w:rsidRDefault="0061509D" w:rsidP="0061509D">
      <w:pPr>
        <w:jc w:val="both"/>
        <w:rPr>
          <w:b/>
          <w:bCs/>
          <w:iCs/>
        </w:rPr>
      </w:pPr>
      <w:r w:rsidRPr="0061509D">
        <w:rPr>
          <w:b/>
          <w:bCs/>
          <w:iCs/>
        </w:rPr>
        <w:t>2.2. Познавательное развитие</w:t>
      </w:r>
    </w:p>
    <w:p w:rsidR="0061509D" w:rsidRPr="0061509D" w:rsidRDefault="0061509D" w:rsidP="0061509D">
      <w:pPr>
        <w:jc w:val="both"/>
      </w:pPr>
      <w:r w:rsidRPr="0061509D">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61509D" w:rsidRPr="0061509D" w:rsidRDefault="0061509D" w:rsidP="0061509D">
      <w:pPr>
        <w:numPr>
          <w:ilvl w:val="0"/>
          <w:numId w:val="24"/>
        </w:numPr>
        <w:jc w:val="both"/>
      </w:pPr>
      <w:r w:rsidRPr="0061509D">
        <w:t>сенсорное развитие;</w:t>
      </w:r>
    </w:p>
    <w:p w:rsidR="0061509D" w:rsidRPr="0061509D" w:rsidRDefault="0061509D" w:rsidP="0061509D">
      <w:pPr>
        <w:numPr>
          <w:ilvl w:val="0"/>
          <w:numId w:val="24"/>
        </w:numPr>
        <w:jc w:val="both"/>
      </w:pPr>
      <w:r w:rsidRPr="0061509D">
        <w:t xml:space="preserve">развитие познавательно-исследовательской деятельности; </w:t>
      </w:r>
    </w:p>
    <w:p w:rsidR="0061509D" w:rsidRPr="0061509D" w:rsidRDefault="0061509D" w:rsidP="0061509D">
      <w:pPr>
        <w:numPr>
          <w:ilvl w:val="0"/>
          <w:numId w:val="24"/>
        </w:numPr>
        <w:jc w:val="both"/>
      </w:pPr>
      <w:r w:rsidRPr="0061509D">
        <w:t>формирование элементарных математических представлений;</w:t>
      </w:r>
    </w:p>
    <w:p w:rsidR="0061509D" w:rsidRPr="0061509D" w:rsidRDefault="0061509D" w:rsidP="0061509D">
      <w:pPr>
        <w:numPr>
          <w:ilvl w:val="0"/>
          <w:numId w:val="24"/>
        </w:numPr>
        <w:jc w:val="both"/>
      </w:pPr>
      <w:r w:rsidRPr="0061509D">
        <w:t>формирование целостной картины мира, расширение кругозор</w:t>
      </w:r>
      <w:proofErr w:type="gramStart"/>
      <w:r w:rsidRPr="0061509D">
        <w:t>а(</w:t>
      </w:r>
      <w:proofErr w:type="gramEnd"/>
      <w:r w:rsidRPr="0061509D">
        <w:t>ознакомление с окружающим)</w:t>
      </w:r>
    </w:p>
    <w:p w:rsidR="0061509D" w:rsidRPr="0061509D" w:rsidRDefault="0061509D" w:rsidP="0061509D">
      <w:pPr>
        <w:jc w:val="both"/>
      </w:pPr>
      <w:r w:rsidRPr="0061509D">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61509D" w:rsidRPr="0061509D" w:rsidRDefault="0061509D" w:rsidP="0061509D">
      <w:pPr>
        <w:jc w:val="both"/>
        <w:rPr>
          <w:b/>
        </w:rPr>
      </w:pPr>
      <w:r w:rsidRPr="0061509D">
        <w:rPr>
          <w:b/>
        </w:rPr>
        <w:t>Общие задачи:</w:t>
      </w:r>
    </w:p>
    <w:p w:rsidR="00757BBA" w:rsidRPr="00757BBA" w:rsidRDefault="00757BBA" w:rsidP="00757BBA">
      <w:pPr>
        <w:jc w:val="both"/>
      </w:pPr>
      <w:r w:rsidRPr="00757BBA">
        <w:t xml:space="preserve">- </w:t>
      </w:r>
      <w:r w:rsidRPr="00757BBA">
        <w:rPr>
          <w:i/>
        </w:rPr>
        <w:t>сенсорное развитие</w:t>
      </w:r>
      <w:r w:rsidRPr="00757BBA">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757BBA" w:rsidRPr="00757BBA" w:rsidRDefault="00757BBA" w:rsidP="00757BBA">
      <w:pPr>
        <w:jc w:val="both"/>
      </w:pPr>
      <w:r w:rsidRPr="00757BBA">
        <w:t xml:space="preserve">- </w:t>
      </w:r>
      <w:r w:rsidRPr="00757BBA">
        <w:rPr>
          <w:i/>
        </w:rPr>
        <w:t>развитие познавательно-исследовательской, предметно-практической деятельности</w:t>
      </w:r>
      <w:r w:rsidRPr="00757BBA">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757BBA" w:rsidRPr="00757BBA" w:rsidRDefault="00757BBA" w:rsidP="00757BBA">
      <w:pPr>
        <w:jc w:val="both"/>
      </w:pPr>
      <w:proofErr w:type="gramStart"/>
      <w:r w:rsidRPr="00757BBA">
        <w:t xml:space="preserve">- </w:t>
      </w:r>
      <w:r w:rsidRPr="00757BBA">
        <w:rPr>
          <w:i/>
        </w:rPr>
        <w:t>формирование элементарных содержательных представлений</w:t>
      </w:r>
      <w:r w:rsidRPr="00757BBA">
        <w:t>: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roofErr w:type="gramEnd"/>
    </w:p>
    <w:p w:rsidR="00757BBA" w:rsidRPr="00757BBA" w:rsidRDefault="00757BBA" w:rsidP="00757BBA">
      <w:pPr>
        <w:jc w:val="both"/>
      </w:pPr>
      <w:proofErr w:type="gramStart"/>
      <w:r w:rsidRPr="00757BBA">
        <w:t xml:space="preserve">- </w:t>
      </w:r>
      <w:r w:rsidRPr="00757BBA">
        <w:rPr>
          <w:i/>
        </w:rPr>
        <w:t>формирование целостной картины мира</w:t>
      </w:r>
      <w:r w:rsidRPr="00757BBA">
        <w:t xml:space="preserve">, </w:t>
      </w:r>
      <w:r w:rsidRPr="00757BBA">
        <w:rPr>
          <w:i/>
          <w:iCs/>
        </w:rPr>
        <w:t>расширение кругозора:</w:t>
      </w:r>
      <w:r w:rsidRPr="00757BBA">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roofErr w:type="gramEnd"/>
    </w:p>
    <w:p w:rsidR="00757BBA" w:rsidRPr="00757BBA" w:rsidRDefault="00757BBA" w:rsidP="00757BBA">
      <w:pPr>
        <w:jc w:val="both"/>
        <w:rPr>
          <w:b/>
        </w:rPr>
      </w:pPr>
      <w:r w:rsidRPr="00757BBA">
        <w:rPr>
          <w:b/>
        </w:rPr>
        <w:t>Задачи, актуальные для работы с дошкольниками с ЗПР:</w:t>
      </w:r>
    </w:p>
    <w:p w:rsidR="00757BBA" w:rsidRPr="00757BBA" w:rsidRDefault="00757BBA" w:rsidP="00757BBA">
      <w:pPr>
        <w:jc w:val="both"/>
      </w:pPr>
      <w:r w:rsidRPr="00757BBA">
        <w:rPr>
          <w:b/>
        </w:rPr>
        <w:t xml:space="preserve">- </w:t>
      </w:r>
      <w:r w:rsidRPr="00757BBA">
        <w:t>развитие анализирующего восприятия при овладении сенсорными эталонами;</w:t>
      </w:r>
    </w:p>
    <w:p w:rsidR="00757BBA" w:rsidRPr="00757BBA" w:rsidRDefault="00757BBA" w:rsidP="00757BBA">
      <w:pPr>
        <w:jc w:val="both"/>
      </w:pPr>
      <w:r w:rsidRPr="00757BBA">
        <w:t>- формирование системы умственных действий, повышающих эффективность образовательной деятельности;</w:t>
      </w:r>
    </w:p>
    <w:p w:rsidR="00757BBA" w:rsidRPr="00757BBA" w:rsidRDefault="00757BBA" w:rsidP="00757BBA">
      <w:pPr>
        <w:jc w:val="both"/>
      </w:pPr>
      <w:r w:rsidRPr="00757BBA">
        <w:t xml:space="preserve">- формирование </w:t>
      </w:r>
      <w:proofErr w:type="spellStart"/>
      <w:r w:rsidRPr="00757BBA">
        <w:t>мотивационно-потребностного</w:t>
      </w:r>
      <w:proofErr w:type="spellEnd"/>
      <w:r w:rsidRPr="00757BBA">
        <w:t xml:space="preserve">, </w:t>
      </w:r>
      <w:proofErr w:type="spellStart"/>
      <w:r w:rsidRPr="00757BBA">
        <w:t>когнитивно-интеллектуального</w:t>
      </w:r>
      <w:proofErr w:type="spellEnd"/>
      <w:r w:rsidRPr="00757BBA">
        <w:t xml:space="preserve">, </w:t>
      </w:r>
      <w:proofErr w:type="spellStart"/>
      <w:r w:rsidRPr="00757BBA">
        <w:t>деятельностного</w:t>
      </w:r>
      <w:proofErr w:type="spellEnd"/>
      <w:r w:rsidRPr="00757BBA">
        <w:t xml:space="preserve"> компонентов познания;</w:t>
      </w:r>
    </w:p>
    <w:p w:rsidR="00757BBA" w:rsidRPr="00757BBA" w:rsidRDefault="00757BBA" w:rsidP="00757BBA">
      <w:pPr>
        <w:jc w:val="both"/>
      </w:pPr>
      <w:r w:rsidRPr="00757BBA">
        <w:t>- развитие математических способностей и мыслительных операций у ребенка;</w:t>
      </w:r>
    </w:p>
    <w:p w:rsidR="00757BBA" w:rsidRPr="00757BBA" w:rsidRDefault="00757BBA" w:rsidP="00757BBA">
      <w:pPr>
        <w:jc w:val="both"/>
      </w:pPr>
      <w:r w:rsidRPr="00757BBA">
        <w:t>- развитие познавательной активности, любознательности;</w:t>
      </w:r>
    </w:p>
    <w:p w:rsidR="00757BBA" w:rsidRPr="00757BBA" w:rsidRDefault="00757BBA" w:rsidP="00757BBA">
      <w:pPr>
        <w:jc w:val="both"/>
      </w:pPr>
      <w:r w:rsidRPr="00757BBA">
        <w:t>- формирование предпосылок учебной деятельности.</w:t>
      </w:r>
    </w:p>
    <w:p w:rsidR="00757BBA" w:rsidRPr="00757BBA" w:rsidRDefault="00757BBA" w:rsidP="00757BBA">
      <w:pPr>
        <w:jc w:val="both"/>
        <w:rPr>
          <w:b/>
        </w:rPr>
      </w:pPr>
      <w:r w:rsidRPr="00757BBA">
        <w:rPr>
          <w:b/>
        </w:rPr>
        <w:t>Средняя группа (от 4 до 5 лет)</w:t>
      </w:r>
    </w:p>
    <w:p w:rsidR="00757BBA" w:rsidRPr="00757BBA" w:rsidRDefault="00757BBA" w:rsidP="00757BBA">
      <w:pPr>
        <w:jc w:val="both"/>
      </w:pPr>
      <w:r w:rsidRPr="00757BBA">
        <w:rPr>
          <w:i/>
        </w:rPr>
        <w:t xml:space="preserve">1. Сенсорное развитие. </w:t>
      </w:r>
      <w:r w:rsidRPr="00757BBA">
        <w:t xml:space="preserve">Самостоятельно совершает обследовательские действия (метод практического </w:t>
      </w:r>
      <w:proofErr w:type="spellStart"/>
      <w:r w:rsidRPr="00757BBA">
        <w:t>примеривания</w:t>
      </w:r>
      <w:proofErr w:type="spellEnd"/>
      <w:r w:rsidRPr="00757BBA">
        <w:t xml:space="preserve"> и зрительного соотнесения). Выстраивает </w:t>
      </w:r>
      <w:proofErr w:type="spellStart"/>
      <w:r w:rsidRPr="00757BBA">
        <w:t>сериационный</w:t>
      </w:r>
      <w:proofErr w:type="spellEnd"/>
      <w:r w:rsidRPr="00757BBA">
        <w:t xml:space="preserve"> ряд, ориентируясь на недифференцированные признаки величины (</w:t>
      </w:r>
      <w:proofErr w:type="gramStart"/>
      <w:r w:rsidRPr="00757BBA">
        <w:t>большой-маленький</w:t>
      </w:r>
      <w:proofErr w:type="gramEnd"/>
      <w:r w:rsidRPr="00757BBA">
        <w:t xml:space="preserve">), сравнивает некоторые параметры (длиннее-короче). Называет цвета спектра, некоторые </w:t>
      </w:r>
      <w:r w:rsidRPr="00757BBA">
        <w:lastRenderedPageBreak/>
        <w:t>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w:t>
      </w:r>
      <w:proofErr w:type="gramStart"/>
      <w:r w:rsidRPr="00757BBA">
        <w:t>ств пр</w:t>
      </w:r>
      <w:proofErr w:type="gramEnd"/>
      <w:r w:rsidRPr="00757BBA">
        <w:t>едметов; описание предмета по 3-4-м основным свойствам; отражение признаков предметов в продуктивных видах деятельности.</w:t>
      </w:r>
    </w:p>
    <w:p w:rsidR="00757BBA" w:rsidRPr="00757BBA" w:rsidRDefault="00757BBA" w:rsidP="00757BBA">
      <w:pPr>
        <w:jc w:val="both"/>
      </w:pPr>
      <w:r w:rsidRPr="00757BBA">
        <w:rPr>
          <w:i/>
        </w:rPr>
        <w:t xml:space="preserve">2. </w:t>
      </w:r>
      <w:r w:rsidRPr="00757BBA">
        <w:rPr>
          <w:bCs/>
          <w:i/>
          <w:iCs/>
        </w:rPr>
        <w:t xml:space="preserve">Развитие познавательно-исследовательской деятельности. </w:t>
      </w:r>
      <w:r w:rsidRPr="00757BBA">
        <w:t xml:space="preserve">Проявляет познавательный интерес в процессе общения </w:t>
      </w:r>
      <w:proofErr w:type="gramStart"/>
      <w:r w:rsidRPr="00757BBA">
        <w:t>со</w:t>
      </w:r>
      <w:proofErr w:type="gramEnd"/>
      <w:r w:rsidRPr="00757BBA">
        <w:t xml:space="preserve"> взрослыми и сверстниками: задает вопросы поискового характера (Что будет, если...? Почему? </w:t>
      </w:r>
      <w:proofErr w:type="gramStart"/>
      <w:r w:rsidRPr="00757BBA">
        <w:t>Зачем?).</w:t>
      </w:r>
      <w:proofErr w:type="gramEnd"/>
      <w:r w:rsidRPr="00757BBA">
        <w:t xml:space="preserve"> Самостоятельно выполняет задания на уровне наглядно-образного мышления. Использует эталоны с целью определения свой</w:t>
      </w:r>
      <w:proofErr w:type="gramStart"/>
      <w:r w:rsidRPr="00757BBA">
        <w:t>ств пр</w:t>
      </w:r>
      <w:proofErr w:type="gramEnd"/>
      <w:r w:rsidRPr="00757BBA">
        <w:t>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757BBA" w:rsidRPr="00757BBA" w:rsidRDefault="00757BBA" w:rsidP="00757BBA">
      <w:pPr>
        <w:jc w:val="both"/>
      </w:pPr>
      <w:r w:rsidRPr="00757BBA">
        <w:rPr>
          <w:i/>
        </w:rPr>
        <w:t xml:space="preserve">3. </w:t>
      </w:r>
      <w:r w:rsidRPr="00757BBA">
        <w:rPr>
          <w:bCs/>
          <w:i/>
          <w:iCs/>
        </w:rPr>
        <w:t xml:space="preserve">Формирование элементарных математических представлений. </w:t>
      </w:r>
      <w:r w:rsidRPr="00757BBA">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w:t>
      </w:r>
      <w:r w:rsidRPr="00757BBA">
        <w:rPr>
          <w:i/>
          <w:iCs/>
        </w:rPr>
        <w:t xml:space="preserve">основе </w:t>
      </w:r>
      <w:r w:rsidRPr="00757BBA">
        <w:t xml:space="preserve">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w:t>
      </w:r>
      <w:proofErr w:type="gramStart"/>
      <w:r w:rsidRPr="00757BBA">
        <w:t xml:space="preserve">Сравнивает два предмета по величине (больше - меньше, выше - ниже, длиннее - короче, одинаковые, равные) на основе </w:t>
      </w:r>
      <w:proofErr w:type="spellStart"/>
      <w:r w:rsidRPr="00757BBA">
        <w:t>примеривания</w:t>
      </w:r>
      <w:proofErr w:type="spellEnd"/>
      <w:r w:rsidRPr="00757BBA">
        <w:t>.</w:t>
      </w:r>
      <w:proofErr w:type="gramEnd"/>
      <w:r w:rsidRPr="00757BBA">
        <w:t xml:space="preserve"> Различает и называет круг, квадрат, треугольник, прямоугольник, шар, куб; знает их характерные отличия.  </w:t>
      </w:r>
      <w:proofErr w:type="gramStart"/>
      <w:r w:rsidRPr="00757BBA">
        <w:t>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w:t>
      </w:r>
      <w:proofErr w:type="gramEnd"/>
      <w:r w:rsidRPr="00757BBA">
        <w:t xml:space="preserve"> Определяет части суток, связывая их с режимными моментами.</w:t>
      </w:r>
    </w:p>
    <w:p w:rsidR="00757BBA" w:rsidRPr="00757BBA" w:rsidRDefault="00757BBA" w:rsidP="00757BBA">
      <w:pPr>
        <w:jc w:val="both"/>
        <w:rPr>
          <w:bCs/>
          <w:iCs/>
        </w:rPr>
      </w:pPr>
      <w:r w:rsidRPr="00757BBA">
        <w:rPr>
          <w:i/>
        </w:rPr>
        <w:t>4</w:t>
      </w:r>
      <w:r w:rsidRPr="00757BBA">
        <w:t xml:space="preserve">. </w:t>
      </w:r>
      <w:r w:rsidRPr="00757BBA">
        <w:rPr>
          <w:i/>
          <w:iCs/>
        </w:rPr>
        <w:t xml:space="preserve">Формирование целостной картины мира, расширение кругозора. </w:t>
      </w:r>
      <w:r w:rsidRPr="00757BBA">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proofErr w:type="gramStart"/>
      <w:r w:rsidRPr="00757BBA">
        <w:rPr>
          <w:bCs/>
          <w:iCs/>
        </w:rPr>
        <w:t>Способен</w:t>
      </w:r>
      <w:proofErr w:type="gramEnd"/>
      <w:r w:rsidRPr="00757BBA">
        <w:rPr>
          <w:bCs/>
          <w:iCs/>
        </w:rPr>
        <w:t xml:space="preserve"> к объединению предметов в видовые категории с указанием характерных признаков (чашки и стаканы, платья и юбки, стулья и кресла и др.).</w:t>
      </w:r>
    </w:p>
    <w:p w:rsidR="00757BBA" w:rsidRPr="00757BBA" w:rsidRDefault="00757BBA" w:rsidP="00757BBA">
      <w:pPr>
        <w:jc w:val="both"/>
        <w:rPr>
          <w:b/>
        </w:rPr>
      </w:pPr>
      <w:r w:rsidRPr="00757BBA">
        <w:rPr>
          <w:b/>
        </w:rPr>
        <w:t>Старшая группа (от 5 до 6 лет)</w:t>
      </w:r>
    </w:p>
    <w:p w:rsidR="00757BBA" w:rsidRPr="00757BBA" w:rsidRDefault="00757BBA" w:rsidP="00757BBA">
      <w:pPr>
        <w:jc w:val="both"/>
        <w:rPr>
          <w:bCs/>
          <w:iCs/>
        </w:rPr>
      </w:pPr>
      <w:r w:rsidRPr="00757BBA">
        <w:rPr>
          <w:i/>
        </w:rPr>
        <w:t xml:space="preserve">1. Сенсорное развитие. </w:t>
      </w:r>
      <w:proofErr w:type="gramStart"/>
      <w:r w:rsidRPr="00757BBA">
        <w:rPr>
          <w:bCs/>
          <w:iCs/>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sidRPr="00757BBA">
        <w:rPr>
          <w:bCs/>
          <w:iCs/>
        </w:rPr>
        <w:t>сериационный</w:t>
      </w:r>
      <w:proofErr w:type="spellEnd"/>
      <w:r w:rsidRPr="00757BBA">
        <w:rPr>
          <w:bCs/>
          <w:iCs/>
        </w:rPr>
        <w:t xml:space="preserve"> ряд, оперировать параметрами величины (длина, высота, ширина).</w:t>
      </w:r>
      <w:proofErr w:type="gramEnd"/>
      <w:r w:rsidRPr="00757BBA">
        <w:rPr>
          <w:bCs/>
          <w:iCs/>
        </w:rPr>
        <w:t xml:space="preserve"> Знает и называет геометрические фигуры и тела, используемые в конструировании: шар, куб, призма, цилиндр. Узнает на ощупь, </w:t>
      </w:r>
      <w:r w:rsidRPr="00757BBA">
        <w:rPr>
          <w:bCs/>
          <w:iCs/>
        </w:rPr>
        <w:lastRenderedPageBreak/>
        <w:t>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757BBA" w:rsidRPr="00757BBA" w:rsidRDefault="00757BBA" w:rsidP="00757BBA">
      <w:pPr>
        <w:jc w:val="both"/>
      </w:pPr>
      <w:r w:rsidRPr="00757BBA">
        <w:rPr>
          <w:bCs/>
          <w:i/>
          <w:iCs/>
        </w:rPr>
        <w:t xml:space="preserve">2. Развитие познавательно-исследовательской деятельности. </w:t>
      </w:r>
      <w:r w:rsidRPr="00757BBA">
        <w:rPr>
          <w:bCs/>
          <w:iCs/>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w:t>
      </w:r>
      <w:r w:rsidRPr="00757BBA">
        <w:t>станавливает простейшие зависимости между объектами: сохранение и изменение, порядок следования, преобразование, пространственные изменения.</w:t>
      </w:r>
    </w:p>
    <w:p w:rsidR="00757BBA" w:rsidRPr="00757BBA" w:rsidRDefault="00757BBA" w:rsidP="00757BBA">
      <w:pPr>
        <w:jc w:val="both"/>
      </w:pPr>
      <w:r w:rsidRPr="00757BBA">
        <w:rPr>
          <w:bCs/>
          <w:i/>
          <w:iCs/>
        </w:rPr>
        <w:t xml:space="preserve">3. Формирование элементарных математических представлений. </w:t>
      </w:r>
      <w:r w:rsidRPr="00757BBA">
        <w:t>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w:t>
      </w:r>
      <w:proofErr w:type="gramStart"/>
      <w:r w:rsidRPr="00757BBA">
        <w:t>Который</w:t>
      </w:r>
      <w:proofErr w:type="gramEnd"/>
      <w:r w:rsidRPr="00757BBA">
        <w:t xml:space="preserve">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w:t>
      </w:r>
      <w:proofErr w:type="gramStart"/>
      <w:r w:rsidRPr="00757BBA">
        <w:t>Использует понятия, обозначающие размерные отношения предметов (красная башенка самая высокая, синяя - пониже, а желтая -   самая низкая.</w:t>
      </w:r>
      <w:proofErr w:type="gramEnd"/>
      <w:r w:rsidRPr="00757BBA">
        <w:t xml:space="preserve">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proofErr w:type="gramStart"/>
      <w:r w:rsidRPr="00757BBA">
        <w:rPr>
          <w:i/>
        </w:rPr>
        <w:t>в</w:t>
      </w:r>
      <w:proofErr w:type="gramEnd"/>
      <w:r w:rsidRPr="00757BBA">
        <w:t xml:space="preserve">, </w:t>
      </w:r>
      <w:r w:rsidRPr="00757BBA">
        <w:rPr>
          <w:i/>
        </w:rPr>
        <w:t xml:space="preserve">на, под, над, около. </w:t>
      </w:r>
      <w:proofErr w:type="gramStart"/>
      <w:r w:rsidRPr="00757BBA">
        <w:t>Ориентируется на листе бумаг</w:t>
      </w:r>
      <w:r>
        <w:t xml:space="preserve">и (вверху - внизу, в середине, </w:t>
      </w:r>
      <w:r w:rsidRPr="00757BBA">
        <w:t>в углу); называет утро, день, вечер, ночь; имеет представление о смене частей суток.</w:t>
      </w:r>
      <w:proofErr w:type="gramEnd"/>
      <w:r w:rsidRPr="00757BBA">
        <w:t xml:space="preserve"> Понимает значения слов вчера, сегодня, завтра.</w:t>
      </w:r>
    </w:p>
    <w:p w:rsidR="00757BBA" w:rsidRPr="00757BBA" w:rsidRDefault="00757BBA" w:rsidP="00757BBA">
      <w:pPr>
        <w:jc w:val="both"/>
        <w:rPr>
          <w:bCs/>
          <w:iCs/>
        </w:rPr>
      </w:pPr>
      <w:r w:rsidRPr="00757BBA">
        <w:rPr>
          <w:i/>
          <w:iCs/>
        </w:rPr>
        <w:t>4. Формирование целостной картины мира, расширение кругозора</w:t>
      </w:r>
      <w:proofErr w:type="gramStart"/>
      <w:r w:rsidRPr="00757BBA">
        <w:rPr>
          <w:i/>
          <w:iCs/>
        </w:rPr>
        <w:t xml:space="preserve"> .</w:t>
      </w:r>
      <w:proofErr w:type="gramEnd"/>
      <w:r w:rsidRPr="00757BBA">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w:t>
      </w:r>
      <w:proofErr w:type="gramStart"/>
      <w:r w:rsidRPr="00757BBA">
        <w:t>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w:t>
      </w:r>
      <w:proofErr w:type="gramEnd"/>
      <w:r w:rsidRPr="00757BBA">
        <w:t xml:space="preserve">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w:t>
      </w:r>
      <w:r w:rsidRPr="00757BBA">
        <w:rPr>
          <w:bCs/>
          <w:iCs/>
        </w:rPr>
        <w:t>основные отношения между объектами и явлениями окружающего мира. Адекватно отражает картину мира в виде художественных образов.</w:t>
      </w:r>
    </w:p>
    <w:p w:rsidR="00757BBA" w:rsidRPr="00757BBA" w:rsidRDefault="00757BBA" w:rsidP="00757BBA">
      <w:pPr>
        <w:jc w:val="both"/>
        <w:rPr>
          <w:b/>
        </w:rPr>
      </w:pPr>
      <w:r w:rsidRPr="00757BBA">
        <w:rPr>
          <w:b/>
        </w:rPr>
        <w:t>Подготовительная группа (седьмой-восьмой год жизни)</w:t>
      </w:r>
    </w:p>
    <w:p w:rsidR="00757BBA" w:rsidRPr="00757BBA" w:rsidRDefault="00757BBA" w:rsidP="00757BBA">
      <w:pPr>
        <w:jc w:val="both"/>
        <w:rPr>
          <w:bCs/>
          <w:iCs/>
        </w:rPr>
      </w:pPr>
      <w:r w:rsidRPr="00757BBA">
        <w:rPr>
          <w:i/>
        </w:rPr>
        <w:t xml:space="preserve">1. Сенсорное развитие. </w:t>
      </w:r>
      <w:r w:rsidRPr="00757BBA">
        <w:rPr>
          <w:bCs/>
          <w:iCs/>
        </w:rPr>
        <w:t>Ребенок демонстрирует знание сенсорных эталонов и умение ими пользоваться. Доступно: р</w:t>
      </w:r>
      <w:r w:rsidRPr="00757BBA">
        <w:t xml:space="preserve">азличение и называние всех цветов спектра и ахроматических </w:t>
      </w:r>
      <w:r w:rsidRPr="00757BBA">
        <w:lastRenderedPageBreak/>
        <w:t xml:space="preserve">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w:t>
      </w:r>
      <w:r w:rsidRPr="00757BBA">
        <w:rPr>
          <w:bCs/>
          <w:iCs/>
        </w:rPr>
        <w:t xml:space="preserve">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sidRPr="00757BBA">
        <w:rPr>
          <w:bCs/>
          <w:iCs/>
        </w:rPr>
        <w:t>сериационных</w:t>
      </w:r>
      <w:proofErr w:type="spellEnd"/>
      <w:r w:rsidRPr="00757BBA">
        <w:rPr>
          <w:bCs/>
          <w:iCs/>
        </w:rPr>
        <w:t xml:space="preserve"> отношений. Сравнивает элементы </w:t>
      </w:r>
      <w:proofErr w:type="spellStart"/>
      <w:r w:rsidRPr="00757BBA">
        <w:rPr>
          <w:bCs/>
          <w:iCs/>
        </w:rPr>
        <w:t>сериационного</w:t>
      </w:r>
      <w:proofErr w:type="spellEnd"/>
      <w:r w:rsidRPr="00757BBA">
        <w:rPr>
          <w:bCs/>
          <w:iCs/>
        </w:rPr>
        <w:t xml:space="preserve"> ряда по длине, ширине, высоте, толщине. Осваивает параметры величины и сравнительные степени прилагательных (длиннее – самый длинный).</w:t>
      </w:r>
    </w:p>
    <w:p w:rsidR="00757BBA" w:rsidRPr="00757BBA" w:rsidRDefault="00757BBA" w:rsidP="00757BBA">
      <w:pPr>
        <w:jc w:val="both"/>
        <w:rPr>
          <w:bCs/>
          <w:iCs/>
        </w:rPr>
      </w:pPr>
      <w:r w:rsidRPr="00757BBA">
        <w:rPr>
          <w:i/>
        </w:rPr>
        <w:t xml:space="preserve">2. </w:t>
      </w:r>
      <w:r w:rsidRPr="00757BBA">
        <w:rPr>
          <w:bCs/>
          <w:i/>
          <w:iCs/>
        </w:rPr>
        <w:t xml:space="preserve">Развитие познавательно-исследовательской деятельности. </w:t>
      </w:r>
      <w:r w:rsidRPr="00757BBA">
        <w:rPr>
          <w:bCs/>
          <w:iCs/>
        </w:rPr>
        <w:t xml:space="preserve">Проявляет интерес к окружающему, любит экспериментировать вместе </w:t>
      </w:r>
      <w:proofErr w:type="gramStart"/>
      <w:r w:rsidRPr="00757BBA">
        <w:rPr>
          <w:bCs/>
          <w:iCs/>
        </w:rPr>
        <w:t>со</w:t>
      </w:r>
      <w:proofErr w:type="gramEnd"/>
      <w:r w:rsidRPr="00757BBA">
        <w:rPr>
          <w:bCs/>
          <w:iCs/>
        </w:rPr>
        <w:t xml:space="preserve">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757BBA" w:rsidRPr="00757BBA" w:rsidRDefault="00757BBA" w:rsidP="00757BBA">
      <w:pPr>
        <w:jc w:val="both"/>
      </w:pPr>
      <w:r w:rsidRPr="00757BBA">
        <w:rPr>
          <w:bCs/>
          <w:i/>
          <w:iCs/>
        </w:rPr>
        <w:t xml:space="preserve">3. Формирование элементарных математических представлений. </w:t>
      </w:r>
      <w:r w:rsidRPr="00757BBA">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sidRPr="00757BBA">
        <w:t>сериационный</w:t>
      </w:r>
      <w:proofErr w:type="spellEnd"/>
      <w:r w:rsidRPr="00757BBA">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757BBA" w:rsidRPr="00757BBA" w:rsidRDefault="00757BBA" w:rsidP="00757BBA">
      <w:pPr>
        <w:jc w:val="both"/>
        <w:rPr>
          <w:bCs/>
          <w:iCs/>
        </w:rPr>
      </w:pPr>
      <w:r w:rsidRPr="00757BBA">
        <w:rPr>
          <w:i/>
          <w:iCs/>
        </w:rPr>
        <w:t xml:space="preserve">4. Формирование целостной картины мира, расширение кругозора. </w:t>
      </w:r>
      <w:r w:rsidRPr="00757BBA">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w:t>
      </w:r>
      <w:proofErr w:type="gramStart"/>
      <w:r w:rsidRPr="00757BBA">
        <w:t>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w:t>
      </w:r>
      <w:proofErr w:type="gramEnd"/>
      <w:r w:rsidRPr="00757BBA">
        <w:t xml:space="preserve"> </w:t>
      </w:r>
      <w:proofErr w:type="gramStart"/>
      <w:r w:rsidRPr="00757BBA">
        <w:t>Осведомлен</w:t>
      </w:r>
      <w:proofErr w:type="gramEnd"/>
      <w:r w:rsidRPr="00757BBA">
        <w:t xml:space="preserve"> о необходимости сохранения природных объектов и собственного здоровья, старается проявлять бережное отношение к </w:t>
      </w:r>
      <w:r w:rsidRPr="00757BBA">
        <w:lastRenderedPageBreak/>
        <w:t xml:space="preserve">растениям, животным. Понимает ценности природы для жизни человека и удовлетворения его разнообразных потребностей. </w:t>
      </w:r>
      <w:r w:rsidRPr="00757BBA">
        <w:rPr>
          <w:bCs/>
          <w:iCs/>
        </w:rPr>
        <w:t xml:space="preserve">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w:t>
      </w:r>
      <w:proofErr w:type="gramStart"/>
      <w:r w:rsidRPr="00757BBA">
        <w:rPr>
          <w:bCs/>
          <w:iCs/>
        </w:rPr>
        <w:t>любознателен</w:t>
      </w:r>
      <w:proofErr w:type="gramEnd"/>
      <w:r w:rsidRPr="00757BBA">
        <w:rPr>
          <w:bCs/>
          <w:iCs/>
        </w:rPr>
        <w:t>.</w:t>
      </w:r>
    </w:p>
    <w:p w:rsidR="00757BBA" w:rsidRPr="00757BBA" w:rsidRDefault="00757BBA" w:rsidP="00757BBA">
      <w:pPr>
        <w:jc w:val="both"/>
        <w:rPr>
          <w:b/>
        </w:rPr>
      </w:pPr>
    </w:p>
    <w:p w:rsidR="00757BBA" w:rsidRPr="00757BBA" w:rsidRDefault="00757BBA" w:rsidP="00757BBA">
      <w:pPr>
        <w:jc w:val="both"/>
        <w:rPr>
          <w:b/>
        </w:rPr>
      </w:pPr>
      <w:r w:rsidRPr="00757BBA">
        <w:rPr>
          <w:b/>
        </w:rPr>
        <w:t>2.3. Речевое развитие</w:t>
      </w:r>
    </w:p>
    <w:p w:rsidR="00757BBA" w:rsidRPr="00757BBA" w:rsidRDefault="00757BBA" w:rsidP="00757BBA">
      <w:pPr>
        <w:jc w:val="both"/>
      </w:pPr>
      <w:r w:rsidRPr="00757BBA">
        <w:t xml:space="preserve">В соответствии с ФГОС </w:t>
      </w:r>
      <w:proofErr w:type="gramStart"/>
      <w:r w:rsidRPr="00757BBA">
        <w:t>ДО</w:t>
      </w:r>
      <w:proofErr w:type="gramEnd"/>
      <w:r w:rsidRPr="00757BBA">
        <w:t xml:space="preserve"> </w:t>
      </w:r>
      <w:proofErr w:type="gramStart"/>
      <w:r w:rsidRPr="00757BBA">
        <w:t>речевое</w:t>
      </w:r>
      <w:proofErr w:type="gramEnd"/>
      <w:r w:rsidRPr="00757BBA">
        <w:t xml:space="preserve">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757BBA" w:rsidRPr="00757BBA" w:rsidRDefault="00757BBA" w:rsidP="00757BBA">
      <w:pPr>
        <w:jc w:val="both"/>
      </w:pPr>
      <w:r w:rsidRPr="00757BBA">
        <w:t>В качестве основных разделов можно выделить:</w:t>
      </w:r>
    </w:p>
    <w:p w:rsidR="00757BBA" w:rsidRPr="00757BBA" w:rsidRDefault="00757BBA" w:rsidP="00757BBA">
      <w:pPr>
        <w:jc w:val="both"/>
        <w:rPr>
          <w:iCs/>
        </w:rPr>
      </w:pPr>
      <w:r w:rsidRPr="00757BBA">
        <w:rPr>
          <w:iCs/>
        </w:rPr>
        <w:t>- развитие речи;</w:t>
      </w:r>
    </w:p>
    <w:p w:rsidR="00757BBA" w:rsidRPr="00757BBA" w:rsidRDefault="00757BBA" w:rsidP="00757BBA">
      <w:pPr>
        <w:jc w:val="both"/>
        <w:rPr>
          <w:iCs/>
        </w:rPr>
      </w:pPr>
      <w:r w:rsidRPr="00757BBA">
        <w:rPr>
          <w:iCs/>
        </w:rPr>
        <w:t>- приобщение к художественной литературе.</w:t>
      </w:r>
    </w:p>
    <w:p w:rsidR="00757BBA" w:rsidRPr="00757BBA" w:rsidRDefault="00757BBA" w:rsidP="00757BBA">
      <w:pPr>
        <w:jc w:val="both"/>
      </w:pPr>
      <w:r w:rsidRPr="00757BBA">
        <w:t>Связанные с целевыми ориентирами задачи, представлены в ФГОС дошкольного образования:</w:t>
      </w:r>
    </w:p>
    <w:p w:rsidR="00757BBA" w:rsidRPr="00757BBA" w:rsidRDefault="00757BBA" w:rsidP="00757BBA">
      <w:pPr>
        <w:numPr>
          <w:ilvl w:val="0"/>
          <w:numId w:val="25"/>
        </w:numPr>
        <w:jc w:val="both"/>
      </w:pPr>
      <w:r w:rsidRPr="00757BBA">
        <w:t>организация видов деятельности, способствующих развитию речи детей;</w:t>
      </w:r>
    </w:p>
    <w:p w:rsidR="00757BBA" w:rsidRPr="00757BBA" w:rsidRDefault="00757BBA" w:rsidP="00757BBA">
      <w:pPr>
        <w:numPr>
          <w:ilvl w:val="0"/>
          <w:numId w:val="25"/>
        </w:numPr>
        <w:jc w:val="both"/>
      </w:pPr>
      <w:r w:rsidRPr="00757BBA">
        <w:t>развитие речевой деятельности;</w:t>
      </w:r>
    </w:p>
    <w:p w:rsidR="00757BBA" w:rsidRPr="00757BBA" w:rsidRDefault="00757BBA" w:rsidP="00757BBA">
      <w:pPr>
        <w:numPr>
          <w:ilvl w:val="0"/>
          <w:numId w:val="25"/>
        </w:numPr>
        <w:jc w:val="both"/>
      </w:pPr>
      <w:r w:rsidRPr="00757BBA">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757BBA" w:rsidRPr="00757BBA" w:rsidRDefault="00757BBA" w:rsidP="00757BBA">
      <w:pPr>
        <w:numPr>
          <w:ilvl w:val="0"/>
          <w:numId w:val="25"/>
        </w:numPr>
        <w:jc w:val="both"/>
      </w:pPr>
      <w:r w:rsidRPr="00757BBA">
        <w:t>формирование познавательных интересов и познавательных действий ребенка в речевом общении и деятельности;</w:t>
      </w:r>
    </w:p>
    <w:p w:rsidR="00757BBA" w:rsidRPr="00757BBA" w:rsidRDefault="00757BBA" w:rsidP="00757BBA">
      <w:pPr>
        <w:numPr>
          <w:ilvl w:val="0"/>
          <w:numId w:val="25"/>
        </w:numPr>
        <w:jc w:val="both"/>
      </w:pPr>
      <w:r w:rsidRPr="00757BBA">
        <w:t>формирование мотивационно</w:t>
      </w:r>
      <w:r w:rsidR="00E21E81">
        <w:t xml:space="preserve"> </w:t>
      </w:r>
      <w:r w:rsidRPr="00757BBA">
        <w:t>-</w:t>
      </w:r>
      <w:r w:rsidR="00E21E81">
        <w:t xml:space="preserve"> </w:t>
      </w:r>
      <w:proofErr w:type="spellStart"/>
      <w:r w:rsidRPr="00757BBA">
        <w:t>потребностного</w:t>
      </w:r>
      <w:proofErr w:type="spellEnd"/>
      <w:r w:rsidRPr="00757BBA">
        <w:t xml:space="preserve">, </w:t>
      </w:r>
      <w:proofErr w:type="spellStart"/>
      <w:r w:rsidRPr="00757BBA">
        <w:t>деятельностного</w:t>
      </w:r>
      <w:proofErr w:type="spellEnd"/>
      <w:r w:rsidRPr="00757BBA">
        <w:t xml:space="preserve">, </w:t>
      </w:r>
      <w:proofErr w:type="spellStart"/>
      <w:r w:rsidRPr="00757BBA">
        <w:t>когнитивно</w:t>
      </w:r>
      <w:proofErr w:type="spellEnd"/>
      <w:r w:rsidR="00E21E81">
        <w:t xml:space="preserve"> </w:t>
      </w:r>
      <w:proofErr w:type="gramStart"/>
      <w:r w:rsidRPr="00757BBA">
        <w:t>-и</w:t>
      </w:r>
      <w:proofErr w:type="gramEnd"/>
      <w:r w:rsidRPr="00757BBA">
        <w:t>нтеллектуального компонентов речевой и читательской культуры;</w:t>
      </w:r>
    </w:p>
    <w:p w:rsidR="00757BBA" w:rsidRPr="00757BBA" w:rsidRDefault="00757BBA" w:rsidP="00757BBA">
      <w:pPr>
        <w:numPr>
          <w:ilvl w:val="0"/>
          <w:numId w:val="25"/>
        </w:numPr>
        <w:jc w:val="both"/>
      </w:pPr>
      <w:r w:rsidRPr="00757BBA">
        <w:t>формирование предпосылок грамотности.</w:t>
      </w:r>
    </w:p>
    <w:p w:rsidR="00757BBA" w:rsidRPr="00757BBA" w:rsidRDefault="00757BBA" w:rsidP="00757BBA">
      <w:pPr>
        <w:jc w:val="both"/>
        <w:rPr>
          <w:b/>
          <w:iCs/>
        </w:rPr>
      </w:pPr>
      <w:r w:rsidRPr="00757BBA">
        <w:rPr>
          <w:b/>
          <w:iCs/>
        </w:rPr>
        <w:t>Общие задачи:</w:t>
      </w:r>
    </w:p>
    <w:p w:rsidR="00757BBA" w:rsidRPr="00757BBA" w:rsidRDefault="00757BBA" w:rsidP="00757BBA">
      <w:pPr>
        <w:numPr>
          <w:ilvl w:val="0"/>
          <w:numId w:val="25"/>
        </w:numPr>
        <w:jc w:val="both"/>
      </w:pPr>
      <w:r w:rsidRPr="00757BBA">
        <w:rPr>
          <w:i/>
        </w:rPr>
        <w:t>развитие речевого общения с взрослыми и детьми</w:t>
      </w:r>
      <w:r w:rsidRPr="00757BBA">
        <w:t xml:space="preserve">: способствовать овладению детьми речью как средством общения; освоению ситуативных и </w:t>
      </w:r>
      <w:proofErr w:type="spellStart"/>
      <w:r w:rsidRPr="00757BBA">
        <w:t>внеситуативных</w:t>
      </w:r>
      <w:proofErr w:type="spellEnd"/>
      <w:r w:rsidRPr="00757BBA">
        <w:t xml:space="preserve"> форм речевого общения </w:t>
      </w:r>
      <w:proofErr w:type="gramStart"/>
      <w:r w:rsidRPr="00757BBA">
        <w:t>со</w:t>
      </w:r>
      <w:proofErr w:type="gramEnd"/>
      <w:r w:rsidRPr="00757BBA">
        <w:t xml:space="preserve"> взрослыми и сверстниками;</w:t>
      </w:r>
    </w:p>
    <w:p w:rsidR="00757BBA" w:rsidRPr="00757BBA" w:rsidRDefault="00757BBA" w:rsidP="00757BBA">
      <w:pPr>
        <w:numPr>
          <w:ilvl w:val="0"/>
          <w:numId w:val="25"/>
        </w:numPr>
        <w:jc w:val="both"/>
      </w:pPr>
      <w:r w:rsidRPr="00757BBA">
        <w:rPr>
          <w:i/>
        </w:rPr>
        <w:t>развитие всех компонентов устной речи детей</w:t>
      </w:r>
      <w:r w:rsidRPr="00757BBA">
        <w:t>: фонематического восприятия; фонетико-фонематической, лексической, грамматической сторон речи;</w:t>
      </w:r>
    </w:p>
    <w:p w:rsidR="00757BBA" w:rsidRPr="00757BBA" w:rsidRDefault="00757BBA" w:rsidP="00757BBA">
      <w:pPr>
        <w:numPr>
          <w:ilvl w:val="0"/>
          <w:numId w:val="25"/>
        </w:numPr>
        <w:jc w:val="both"/>
      </w:pPr>
      <w:r w:rsidRPr="00757BBA">
        <w:rPr>
          <w:i/>
        </w:rPr>
        <w:t>формирование навыков владения языком в его коммуникативной функции</w:t>
      </w:r>
      <w:r w:rsidRPr="00757BBA">
        <w:t xml:space="preserve"> - развитие связной речи, двух форм речевого общения - диалога и монолога;</w:t>
      </w:r>
    </w:p>
    <w:p w:rsidR="00757BBA" w:rsidRPr="00757BBA" w:rsidRDefault="00757BBA" w:rsidP="00757BBA">
      <w:pPr>
        <w:numPr>
          <w:ilvl w:val="0"/>
          <w:numId w:val="25"/>
        </w:numPr>
        <w:jc w:val="both"/>
      </w:pPr>
      <w:r w:rsidRPr="00757BBA">
        <w:rPr>
          <w:i/>
        </w:rPr>
        <w:t>практическое овладение нормами речи</w:t>
      </w:r>
      <w:r w:rsidRPr="00757BBA">
        <w:t xml:space="preserve">: развитие звуковой и интонационной культуры речи; </w:t>
      </w:r>
    </w:p>
    <w:p w:rsidR="00757BBA" w:rsidRPr="00757BBA" w:rsidRDefault="00757BBA" w:rsidP="00757BBA">
      <w:pPr>
        <w:numPr>
          <w:ilvl w:val="0"/>
          <w:numId w:val="25"/>
        </w:numPr>
        <w:jc w:val="both"/>
      </w:pPr>
      <w:r w:rsidRPr="00757BBA">
        <w:rPr>
          <w:i/>
        </w:rPr>
        <w:t>создание условий для выражения своих чувств и мыслей</w:t>
      </w:r>
      <w:r w:rsidRPr="00757BBA">
        <w:t xml:space="preserve"> с помощью речи, овладение эмоциональной культурой речевых высказываний.</w:t>
      </w:r>
    </w:p>
    <w:p w:rsidR="00757BBA" w:rsidRPr="00757BBA" w:rsidRDefault="00757BBA" w:rsidP="00757BBA">
      <w:pPr>
        <w:jc w:val="both"/>
        <w:rPr>
          <w:b/>
        </w:rPr>
      </w:pPr>
      <w:r w:rsidRPr="00757BBA">
        <w:rPr>
          <w:b/>
        </w:rPr>
        <w:t>Задачи, актуальные для работы с дошкольниками с ЗПР:</w:t>
      </w:r>
    </w:p>
    <w:p w:rsidR="00757BBA" w:rsidRPr="00757BBA" w:rsidRDefault="00757BBA" w:rsidP="00757BBA">
      <w:pPr>
        <w:jc w:val="both"/>
      </w:pPr>
      <w:r w:rsidRPr="00757BBA">
        <w:t>- формирование функционального базиса устной речи, развитие ее моторных и сенсорных компонентов;</w:t>
      </w:r>
    </w:p>
    <w:p w:rsidR="00757BBA" w:rsidRPr="00757BBA" w:rsidRDefault="00757BBA" w:rsidP="00757BBA">
      <w:pPr>
        <w:jc w:val="both"/>
      </w:pPr>
      <w:r w:rsidRPr="00757BBA">
        <w:t>- развитие речевой мотивации, формирование способов ориентировочных действий в языковом материале;</w:t>
      </w:r>
    </w:p>
    <w:p w:rsidR="00757BBA" w:rsidRPr="00757BBA" w:rsidRDefault="00757BBA" w:rsidP="00757BBA">
      <w:pPr>
        <w:jc w:val="both"/>
      </w:pPr>
      <w:r w:rsidRPr="00757BBA">
        <w:t>- развитие речи во взаимосвязи с развитием мыслительной деятельности;</w:t>
      </w:r>
    </w:p>
    <w:p w:rsidR="00757BBA" w:rsidRPr="00757BBA" w:rsidRDefault="00757BBA" w:rsidP="00757BBA">
      <w:pPr>
        <w:jc w:val="both"/>
      </w:pPr>
      <w:r w:rsidRPr="00757BBA">
        <w:t>- формирование культуры речи;</w:t>
      </w:r>
    </w:p>
    <w:p w:rsidR="00757BBA" w:rsidRPr="00757BBA" w:rsidRDefault="00757BBA" w:rsidP="00757BBA">
      <w:pPr>
        <w:jc w:val="both"/>
      </w:pPr>
      <w:r w:rsidRPr="00757BBA">
        <w:lastRenderedPageBreak/>
        <w:t>- формирование звуковой аналитико-синтетической активности как предпосылки к обучению грамоте.</w:t>
      </w:r>
    </w:p>
    <w:p w:rsidR="00757BBA" w:rsidRPr="00757BBA" w:rsidRDefault="00757BBA" w:rsidP="00757BBA">
      <w:pPr>
        <w:jc w:val="both"/>
      </w:pPr>
      <w:r w:rsidRPr="00757BBA">
        <w:t>Для оптимизации образовательной деятельности необходимо определить исходный уровень речевого развития ребенка.</w:t>
      </w:r>
    </w:p>
    <w:p w:rsidR="00757BBA" w:rsidRPr="00757BBA" w:rsidRDefault="00757BBA" w:rsidP="00757BBA">
      <w:pPr>
        <w:jc w:val="both"/>
        <w:rPr>
          <w:b/>
        </w:rPr>
      </w:pPr>
      <w:r w:rsidRPr="00757BBA">
        <w:rPr>
          <w:b/>
        </w:rPr>
        <w:t>Средняя группа (от 4 до 5 лет)</w:t>
      </w:r>
    </w:p>
    <w:p w:rsidR="00757BBA" w:rsidRPr="00757BBA" w:rsidRDefault="00757BBA" w:rsidP="00757BBA">
      <w:pPr>
        <w:jc w:val="both"/>
        <w:rPr>
          <w:bCs/>
        </w:rPr>
      </w:pPr>
      <w:r w:rsidRPr="00757BBA">
        <w:rPr>
          <w:bCs/>
          <w:i/>
        </w:rPr>
        <w:t xml:space="preserve">1. Развитие речевого общения с взрослыми и детьми. </w:t>
      </w:r>
      <w:r w:rsidRPr="00757BBA">
        <w:rPr>
          <w:bCs/>
        </w:rPr>
        <w:t xml:space="preserve">Проявляет инициативу и самостоятельность в общении </w:t>
      </w:r>
      <w:proofErr w:type="gramStart"/>
      <w:r w:rsidRPr="00757BBA">
        <w:rPr>
          <w:bCs/>
        </w:rPr>
        <w:t>со</w:t>
      </w:r>
      <w:proofErr w:type="gramEnd"/>
      <w:r w:rsidRPr="00757BBA">
        <w:rPr>
          <w:bCs/>
        </w:rPr>
        <w:t xml:space="preserve"> взрослыми и сверстниками (задает вопросы, рассказывает о событиях, начинает разговор, приглашает к деятельности). Переносит навыки общения </w:t>
      </w:r>
      <w:proofErr w:type="gramStart"/>
      <w:r w:rsidRPr="00757BBA">
        <w:rPr>
          <w:bCs/>
        </w:rPr>
        <w:t>со</w:t>
      </w:r>
      <w:proofErr w:type="gramEnd"/>
      <w:r w:rsidRPr="00757BBA">
        <w:rPr>
          <w:bCs/>
        </w:rPr>
        <w:t xml:space="preserve">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757BBA" w:rsidRPr="00757BBA" w:rsidRDefault="00757BBA" w:rsidP="00757BBA">
      <w:pPr>
        <w:jc w:val="both"/>
        <w:rPr>
          <w:i/>
        </w:rPr>
      </w:pPr>
      <w:r w:rsidRPr="00757BBA">
        <w:rPr>
          <w:i/>
        </w:rPr>
        <w:t>2. Развитие всех компонентов устной речи детей.</w:t>
      </w:r>
    </w:p>
    <w:p w:rsidR="00757BBA" w:rsidRPr="00757BBA" w:rsidRDefault="00757BBA" w:rsidP="00757BBA">
      <w:pPr>
        <w:jc w:val="both"/>
        <w:rPr>
          <w:bCs/>
        </w:rPr>
      </w:pPr>
      <w:r w:rsidRPr="00757BBA">
        <w:rPr>
          <w:i/>
        </w:rPr>
        <w:t xml:space="preserve">2.1. Лексическая сторона речи. </w:t>
      </w:r>
      <w:r w:rsidRPr="00757BBA">
        <w:rPr>
          <w:bCs/>
        </w:rPr>
        <w:t xml:space="preserve">Активный словарь расширяется, ребенок дифференцированно использует слова, обозначающие предметы, действия, признаки и состояния. В процессе совместной </w:t>
      </w:r>
      <w:proofErr w:type="gramStart"/>
      <w:r w:rsidRPr="00757BBA">
        <w:rPr>
          <w:bCs/>
        </w:rPr>
        <w:t>со</w:t>
      </w:r>
      <w:proofErr w:type="gramEnd"/>
      <w:r w:rsidRPr="00757BBA">
        <w:rPr>
          <w:bCs/>
        </w:rPr>
        <w:t xml:space="preserve">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w:t>
      </w:r>
      <w:proofErr w:type="gramStart"/>
      <w:r w:rsidRPr="00757BBA">
        <w:rPr>
          <w:bCs/>
        </w:rPr>
        <w:t>Способен</w:t>
      </w:r>
      <w:proofErr w:type="gramEnd"/>
      <w:r w:rsidRPr="00757BBA">
        <w:rPr>
          <w:bCs/>
        </w:rPr>
        <w:t xml:space="preserve">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w:t>
      </w:r>
      <w:proofErr w:type="gramStart"/>
      <w:r w:rsidRPr="00757BBA">
        <w:rPr>
          <w:bCs/>
        </w:rPr>
        <w:t>добрый</w:t>
      </w:r>
      <w:proofErr w:type="gramEnd"/>
      <w:r w:rsidRPr="00757BBA">
        <w:rPr>
          <w:bCs/>
        </w:rPr>
        <w:t>, злой, вежливый, грубый и т. п.).</w:t>
      </w:r>
    </w:p>
    <w:p w:rsidR="00757BBA" w:rsidRPr="00757BBA" w:rsidRDefault="00757BBA" w:rsidP="00757BBA">
      <w:pPr>
        <w:jc w:val="both"/>
        <w:rPr>
          <w:bCs/>
        </w:rPr>
      </w:pPr>
      <w:r w:rsidRPr="00757BBA">
        <w:rPr>
          <w:i/>
        </w:rPr>
        <w:t xml:space="preserve">2.2. Грамматический строй речи. </w:t>
      </w:r>
      <w:r w:rsidRPr="00757BBA">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r w:rsidRPr="00757BBA">
        <w:rPr>
          <w:bCs/>
        </w:rPr>
        <w:t>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757BBA" w:rsidRPr="00757BBA" w:rsidRDefault="00757BBA" w:rsidP="00757BBA">
      <w:pPr>
        <w:jc w:val="both"/>
        <w:rPr>
          <w:bCs/>
        </w:rPr>
      </w:pPr>
      <w:r w:rsidRPr="00757BBA">
        <w:rPr>
          <w:bCs/>
          <w:i/>
        </w:rPr>
        <w:t xml:space="preserve">2.3. Произносительная сторона речи. </w:t>
      </w:r>
      <w:r w:rsidRPr="00757BBA">
        <w:rPr>
          <w:bCs/>
        </w:rPr>
        <w:t>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757BBA" w:rsidRPr="00757BBA" w:rsidRDefault="00757BBA" w:rsidP="00757BBA">
      <w:pPr>
        <w:jc w:val="both"/>
        <w:rPr>
          <w:bCs/>
        </w:rPr>
      </w:pPr>
      <w:r w:rsidRPr="00757BBA">
        <w:rPr>
          <w:bCs/>
          <w:i/>
        </w:rPr>
        <w:t xml:space="preserve">2.4. Связная речь (диалогическая и монологическая). </w:t>
      </w:r>
      <w:r w:rsidRPr="00757BBA">
        <w:rPr>
          <w:bCs/>
        </w:rPr>
        <w:t>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757BBA" w:rsidRPr="00757BBA" w:rsidRDefault="00757BBA" w:rsidP="00757BBA">
      <w:pPr>
        <w:jc w:val="both"/>
        <w:rPr>
          <w:bCs/>
        </w:rPr>
      </w:pPr>
      <w:r w:rsidRPr="00757BBA">
        <w:rPr>
          <w:bCs/>
          <w:i/>
        </w:rPr>
        <w:t xml:space="preserve">3. Практическое овладение нормами речи. </w:t>
      </w:r>
      <w:proofErr w:type="gramStart"/>
      <w:r w:rsidRPr="00757BBA">
        <w:rPr>
          <w:bCs/>
        </w:rPr>
        <w:t xml:space="preserve">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w:t>
      </w:r>
      <w:r w:rsidRPr="00757BBA">
        <w:rPr>
          <w:bCs/>
        </w:rPr>
        <w:lastRenderedPageBreak/>
        <w:t>(разрешите пройти; дайте, пожалуйста); благодарности (спасибо; большое спасибо), обиды, жалобы.</w:t>
      </w:r>
      <w:proofErr w:type="gramEnd"/>
      <w:r w:rsidRPr="00757BBA">
        <w:rPr>
          <w:bCs/>
        </w:rPr>
        <w:t xml:space="preserve"> 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757BBA" w:rsidRPr="00757BBA" w:rsidRDefault="00757BBA" w:rsidP="00757BBA">
      <w:pPr>
        <w:jc w:val="both"/>
        <w:rPr>
          <w:b/>
          <w:bCs/>
        </w:rPr>
      </w:pPr>
      <w:r w:rsidRPr="00757BBA">
        <w:rPr>
          <w:b/>
          <w:bCs/>
        </w:rPr>
        <w:t>Старшая группа (от 5 до 6 лет)</w:t>
      </w:r>
    </w:p>
    <w:p w:rsidR="00757BBA" w:rsidRPr="00757BBA" w:rsidRDefault="00757BBA" w:rsidP="00757BBA">
      <w:pPr>
        <w:jc w:val="both"/>
        <w:rPr>
          <w:bCs/>
        </w:rPr>
      </w:pPr>
      <w:r w:rsidRPr="00757BBA">
        <w:rPr>
          <w:bCs/>
          <w:i/>
        </w:rPr>
        <w:t xml:space="preserve">1. Развитие речевого общения с взрослыми и детьми. </w:t>
      </w:r>
      <w:r w:rsidRPr="00757BBA">
        <w:rPr>
          <w:bCs/>
        </w:rPr>
        <w:t xml:space="preserve">Проявляет инициативность и самостоятельность в общении </w:t>
      </w:r>
      <w:proofErr w:type="gramStart"/>
      <w:r w:rsidRPr="00757BBA">
        <w:rPr>
          <w:bCs/>
        </w:rPr>
        <w:t>со</w:t>
      </w:r>
      <w:proofErr w:type="gramEnd"/>
      <w:r w:rsidRPr="00757BBA">
        <w:rPr>
          <w:bCs/>
        </w:rPr>
        <w:t xml:space="preserve">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757BBA" w:rsidRPr="00757BBA" w:rsidRDefault="00757BBA" w:rsidP="00757BBA">
      <w:pPr>
        <w:jc w:val="both"/>
        <w:rPr>
          <w:bCs/>
          <w:i/>
        </w:rPr>
      </w:pPr>
      <w:r w:rsidRPr="00757BBA">
        <w:rPr>
          <w:bCs/>
          <w:i/>
        </w:rPr>
        <w:t>2. Развитие всех компонентов устной речи детей.</w:t>
      </w:r>
    </w:p>
    <w:p w:rsidR="00757BBA" w:rsidRPr="00757BBA" w:rsidRDefault="00757BBA" w:rsidP="00757BBA">
      <w:pPr>
        <w:jc w:val="both"/>
        <w:rPr>
          <w:bCs/>
        </w:rPr>
      </w:pPr>
      <w:r w:rsidRPr="00757BBA">
        <w:rPr>
          <w:bCs/>
          <w:i/>
        </w:rPr>
        <w:t xml:space="preserve">2.1. Лексическая сторона речи. </w:t>
      </w:r>
      <w:r w:rsidRPr="00757BBA">
        <w:rPr>
          <w:bCs/>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w:t>
      </w:r>
      <w:proofErr w:type="gramStart"/>
      <w:r w:rsidRPr="00757BBA">
        <w:rPr>
          <w:bCs/>
        </w:rPr>
        <w:t>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w:t>
      </w:r>
      <w:proofErr w:type="gramEnd"/>
      <w:r w:rsidRPr="00757BBA">
        <w:rPr>
          <w:bCs/>
        </w:rPr>
        <w:t xml:space="preserve"> </w:t>
      </w:r>
      <w:proofErr w:type="gramStart"/>
      <w:r w:rsidRPr="00757BBA">
        <w:rPr>
          <w:bCs/>
        </w:rPr>
        <w:t>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r w:rsidRPr="00757BBA">
        <w:rPr>
          <w:bCs/>
        </w:rPr>
        <w:t xml:space="preserve"> Употребляет в речи синонимы, антонимы, оттенки значений слов, многозначные слова. </w:t>
      </w:r>
      <w:proofErr w:type="gramStart"/>
      <w:r w:rsidRPr="00757BBA">
        <w:rPr>
          <w:bCs/>
        </w:rPr>
        <w:t>Использует в процессе речевого</w:t>
      </w:r>
      <w:r w:rsidRPr="00757BBA">
        <w:t xml:space="preserve"> </w:t>
      </w:r>
      <w:r w:rsidRPr="00757BBA">
        <w:rPr>
          <w:bCs/>
        </w:rPr>
        <w:t>общения слова, передающие эмоции, настроение и состояние человека (грустит, переживает, расстроен, радуется, удивляется, испуган, боится и т. д.).</w:t>
      </w:r>
      <w:proofErr w:type="gramEnd"/>
    </w:p>
    <w:p w:rsidR="00757BBA" w:rsidRPr="00757BBA" w:rsidRDefault="00757BBA" w:rsidP="00757BBA">
      <w:pPr>
        <w:jc w:val="both"/>
        <w:rPr>
          <w:bCs/>
        </w:rPr>
      </w:pPr>
      <w:r w:rsidRPr="00757BBA">
        <w:rPr>
          <w:bCs/>
          <w:i/>
        </w:rPr>
        <w:t xml:space="preserve">2.2. Грамматический строй речи. </w:t>
      </w:r>
      <w:r w:rsidRPr="00757BBA">
        <w:rPr>
          <w:bCs/>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757BBA" w:rsidRPr="00757BBA" w:rsidRDefault="00757BBA" w:rsidP="00757BBA">
      <w:pPr>
        <w:jc w:val="both"/>
        <w:rPr>
          <w:bCs/>
        </w:rPr>
      </w:pPr>
      <w:r w:rsidRPr="00757BBA">
        <w:rPr>
          <w:bCs/>
          <w:i/>
        </w:rPr>
        <w:t xml:space="preserve">2.3. Произносительная сторона речи. </w:t>
      </w:r>
      <w:r w:rsidRPr="00757BBA">
        <w:rPr>
          <w:bCs/>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w:t>
      </w:r>
      <w:proofErr w:type="gramStart"/>
      <w:r w:rsidRPr="00757BBA">
        <w:rPr>
          <w:bCs/>
        </w:rPr>
        <w:t>двух-трехсложные</w:t>
      </w:r>
      <w:proofErr w:type="gramEnd"/>
      <w:r w:rsidRPr="00757BBA">
        <w:rPr>
          <w:bCs/>
        </w:rPr>
        <w:t xml:space="preserve"> слова; осуществлять звуковой анализ простых </w:t>
      </w:r>
      <w:proofErr w:type="spellStart"/>
      <w:r w:rsidRPr="00757BBA">
        <w:rPr>
          <w:bCs/>
        </w:rPr>
        <w:t>трехзвуковых</w:t>
      </w:r>
      <w:proofErr w:type="spellEnd"/>
      <w:r w:rsidRPr="00757BBA">
        <w:rPr>
          <w:bCs/>
        </w:rPr>
        <w:t xml:space="preserve"> слов, интонационно выделять звуки в слове. Использует выразительные средства произносительной стороны речи.</w:t>
      </w:r>
    </w:p>
    <w:p w:rsidR="00757BBA" w:rsidRPr="00757BBA" w:rsidRDefault="00757BBA" w:rsidP="00757BBA">
      <w:pPr>
        <w:jc w:val="both"/>
        <w:rPr>
          <w:bCs/>
        </w:rPr>
      </w:pPr>
      <w:r w:rsidRPr="00757BBA">
        <w:rPr>
          <w:bCs/>
          <w:i/>
        </w:rPr>
        <w:t xml:space="preserve">2.4. Связная речь (диалогическая и монологическая). </w:t>
      </w:r>
      <w:r w:rsidRPr="00757BBA">
        <w:rPr>
          <w:bCs/>
        </w:rPr>
        <w:t xml:space="preserve">Владеет диалогической речью, активен в беседах </w:t>
      </w:r>
      <w:proofErr w:type="gramStart"/>
      <w:r w:rsidRPr="00757BBA">
        <w:rPr>
          <w:bCs/>
        </w:rPr>
        <w:t>со</w:t>
      </w:r>
      <w:proofErr w:type="gramEnd"/>
      <w:r w:rsidRPr="00757BBA">
        <w:rPr>
          <w:bCs/>
        </w:rPr>
        <w:t xml:space="preserve">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w:t>
      </w:r>
      <w:proofErr w:type="gramStart"/>
      <w:r w:rsidRPr="00757BBA">
        <w:rPr>
          <w:bCs/>
        </w:rPr>
        <w:t>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w:t>
      </w:r>
      <w:proofErr w:type="gramEnd"/>
      <w:r w:rsidRPr="00757BBA">
        <w:rPr>
          <w:bCs/>
        </w:rPr>
        <w:t xml:space="preserve"> Адекватно воспринимает средства художественной выразительности, с помощью которых автор </w:t>
      </w:r>
      <w:r w:rsidRPr="00757BBA">
        <w:rPr>
          <w:bCs/>
        </w:rPr>
        <w:lastRenderedPageBreak/>
        <w:t>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w:t>
      </w:r>
    </w:p>
    <w:p w:rsidR="00757BBA" w:rsidRPr="00757BBA" w:rsidRDefault="00757BBA" w:rsidP="00757BBA">
      <w:pPr>
        <w:jc w:val="both"/>
        <w:rPr>
          <w:bCs/>
        </w:rPr>
      </w:pPr>
      <w:r w:rsidRPr="00757BBA">
        <w:rPr>
          <w:bCs/>
          <w:i/>
        </w:rPr>
        <w:t xml:space="preserve">3. Практическое овладение нормами речи. </w:t>
      </w:r>
      <w:r w:rsidRPr="00757BBA">
        <w:rPr>
          <w:bCs/>
        </w:rPr>
        <w:t>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757BBA" w:rsidRPr="00757BBA" w:rsidRDefault="00757BBA" w:rsidP="00757BBA">
      <w:pPr>
        <w:jc w:val="both"/>
        <w:rPr>
          <w:b/>
        </w:rPr>
      </w:pPr>
      <w:r w:rsidRPr="00757BBA">
        <w:rPr>
          <w:b/>
        </w:rPr>
        <w:t>Подготовительная группа (седьмой-восьмой год жизни)</w:t>
      </w:r>
    </w:p>
    <w:p w:rsidR="00757BBA" w:rsidRPr="00757BBA" w:rsidRDefault="00757BBA" w:rsidP="00757BBA">
      <w:pPr>
        <w:jc w:val="both"/>
        <w:rPr>
          <w:bCs/>
        </w:rPr>
      </w:pPr>
      <w:r w:rsidRPr="00757BBA">
        <w:rPr>
          <w:bCs/>
          <w:i/>
        </w:rPr>
        <w:t xml:space="preserve">1. Развитие речевого общения с взрослыми и детьми. </w:t>
      </w:r>
      <w:r w:rsidRPr="00757BBA">
        <w:rPr>
          <w:bCs/>
        </w:rP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w:t>
      </w:r>
      <w:proofErr w:type="gramStart"/>
      <w:r w:rsidRPr="00757BBA">
        <w:rPr>
          <w:bCs/>
        </w:rPr>
        <w:t>со</w:t>
      </w:r>
      <w:proofErr w:type="gramEnd"/>
      <w:r w:rsidRPr="00757BBA">
        <w:rPr>
          <w:bCs/>
        </w:rPr>
        <w:t xml:space="preserve"> взрослыми и сверстниками (задает вопросы, рассказывает о событиях, начинает разговор, приглашает к деятельности).</w:t>
      </w:r>
      <w:r w:rsidRPr="00757BBA">
        <w:t xml:space="preserve"> Освоены умения коллективного речевого взаимодействия при выполнении поручений и игровых заданий. </w:t>
      </w:r>
      <w:r w:rsidRPr="00757BBA">
        <w:rPr>
          <w:bCs/>
        </w:rPr>
        <w:t xml:space="preserve">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w:t>
      </w:r>
      <w:proofErr w:type="gramStart"/>
      <w:r w:rsidRPr="00757BBA">
        <w:rPr>
          <w:bCs/>
        </w:rPr>
        <w:t>со</w:t>
      </w:r>
      <w:proofErr w:type="gramEnd"/>
      <w:r w:rsidRPr="00757BBA">
        <w:rPr>
          <w:bCs/>
        </w:rPr>
        <w:t xml:space="preserve">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757BBA" w:rsidRPr="00757BBA" w:rsidRDefault="00757BBA" w:rsidP="00757BBA">
      <w:pPr>
        <w:jc w:val="both"/>
        <w:rPr>
          <w:i/>
        </w:rPr>
      </w:pPr>
      <w:r w:rsidRPr="00757BBA">
        <w:rPr>
          <w:i/>
        </w:rPr>
        <w:t>2. Развитие всех компонентов устной речи детей.</w:t>
      </w:r>
    </w:p>
    <w:p w:rsidR="00757BBA" w:rsidRPr="00757BBA" w:rsidRDefault="00757BBA" w:rsidP="00757BBA">
      <w:pPr>
        <w:jc w:val="both"/>
        <w:rPr>
          <w:bCs/>
        </w:rPr>
      </w:pPr>
      <w:r w:rsidRPr="00757BBA">
        <w:rPr>
          <w:i/>
        </w:rPr>
        <w:t xml:space="preserve">2.1. Лексическая сторона речи. </w:t>
      </w:r>
      <w:proofErr w:type="gramStart"/>
      <w:r w:rsidRPr="00757BBA">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w:t>
      </w:r>
      <w:proofErr w:type="gramEnd"/>
      <w:r w:rsidRPr="00757BBA">
        <w:t xml:space="preserve"> </w:t>
      </w:r>
      <w:proofErr w:type="gramStart"/>
      <w:r w:rsidRPr="00757BBA">
        <w:t>Способен</w:t>
      </w:r>
      <w:proofErr w:type="gramEnd"/>
      <w:r w:rsidRPr="00757BBA">
        <w:t xml:space="preserve">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sidRPr="00757BBA">
        <w:rPr>
          <w:bCs/>
        </w:rPr>
        <w:t xml:space="preserve">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w:t>
      </w:r>
      <w:proofErr w:type="gramStart"/>
      <w:r w:rsidRPr="00757BBA">
        <w:rPr>
          <w:bCs/>
        </w:rPr>
        <w:t>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roofErr w:type="gramEnd"/>
    </w:p>
    <w:p w:rsidR="00757BBA" w:rsidRPr="00757BBA" w:rsidRDefault="00757BBA" w:rsidP="00757BBA">
      <w:pPr>
        <w:jc w:val="both"/>
        <w:rPr>
          <w:bCs/>
        </w:rPr>
      </w:pPr>
      <w:r w:rsidRPr="00757BBA">
        <w:rPr>
          <w:i/>
        </w:rPr>
        <w:lastRenderedPageBreak/>
        <w:t xml:space="preserve">2.2. Грамматический строй речи. </w:t>
      </w:r>
      <w:r w:rsidRPr="00757BBA">
        <w:rPr>
          <w:bCs/>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sidRPr="00757BBA">
        <w:t xml:space="preserve">в соответствии с содержанием высказывания. </w:t>
      </w:r>
      <w:r w:rsidRPr="00757BBA">
        <w:rPr>
          <w:bCs/>
        </w:rPr>
        <w:t>Ребенок может восстановить грамматическое оформление неправильно построенного высказывания самостоятельно.</w:t>
      </w:r>
    </w:p>
    <w:p w:rsidR="00757BBA" w:rsidRPr="00757BBA" w:rsidRDefault="00757BBA" w:rsidP="00757BBA">
      <w:pPr>
        <w:jc w:val="both"/>
        <w:rPr>
          <w:bCs/>
        </w:rPr>
      </w:pPr>
      <w:r w:rsidRPr="00757BBA">
        <w:rPr>
          <w:i/>
        </w:rPr>
        <w:t xml:space="preserve">2.3. Произносительная сторона речи. Готовность к обучению грамоте. </w:t>
      </w:r>
      <w:r w:rsidRPr="00757BBA">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w:t>
      </w:r>
      <w:proofErr w:type="gramStart"/>
      <w:r w:rsidRPr="00757BBA">
        <w:t>двух-трехсложных</w:t>
      </w:r>
      <w:proofErr w:type="gramEnd"/>
      <w:r w:rsidRPr="00757BBA">
        <w:t xml:space="preserve"> слов из открытых слогов и моделирование с помощью фишек </w:t>
      </w:r>
      <w:proofErr w:type="spellStart"/>
      <w:r w:rsidRPr="00757BBA">
        <w:t>звуко-слогового</w:t>
      </w:r>
      <w:proofErr w:type="spellEnd"/>
      <w:r w:rsidRPr="00757BBA">
        <w:t xml:space="preserve">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w:t>
      </w:r>
      <w:proofErr w:type="gramStart"/>
      <w:r w:rsidRPr="00757BBA">
        <w:t>одно-двусложные</w:t>
      </w:r>
      <w:proofErr w:type="gramEnd"/>
      <w:r w:rsidRPr="00757BBA">
        <w:t xml:space="preserve"> слова из букв разрезной азбуки.</w:t>
      </w:r>
      <w:r w:rsidRPr="00757BBA">
        <w:rPr>
          <w:bCs/>
        </w:rPr>
        <w:t xml:space="preserve"> Речь выразительна интонационно, выдержана темпо-ритмически.</w:t>
      </w:r>
    </w:p>
    <w:p w:rsidR="00757BBA" w:rsidRPr="00757BBA" w:rsidRDefault="00757BBA" w:rsidP="00757BBA">
      <w:pPr>
        <w:jc w:val="both"/>
      </w:pPr>
      <w:r w:rsidRPr="00757BBA">
        <w:rPr>
          <w:i/>
        </w:rPr>
        <w:t xml:space="preserve">2.4. Связная речь (диалогическая и монологическая). </w:t>
      </w:r>
      <w:r w:rsidRPr="00757BBA">
        <w:t>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757BBA" w:rsidRPr="00757BBA" w:rsidRDefault="00757BBA" w:rsidP="00757BBA">
      <w:pPr>
        <w:jc w:val="both"/>
      </w:pPr>
      <w:r w:rsidRPr="00757BBA">
        <w:rPr>
          <w:i/>
        </w:rPr>
        <w:t xml:space="preserve">3. Практическое овладение нормами речи. </w:t>
      </w:r>
      <w:r w:rsidRPr="00757BBA">
        <w:t xml:space="preserve">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w:t>
      </w:r>
      <w:r w:rsidRPr="00757BBA">
        <w:lastRenderedPageBreak/>
        <w:t>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757BBA" w:rsidRPr="00757BBA" w:rsidRDefault="00757BBA" w:rsidP="00757BBA">
      <w:pPr>
        <w:jc w:val="both"/>
      </w:pPr>
    </w:p>
    <w:p w:rsidR="00757BBA" w:rsidRPr="00757BBA" w:rsidRDefault="00757BBA" w:rsidP="00757BBA">
      <w:pPr>
        <w:jc w:val="both"/>
        <w:rPr>
          <w:b/>
          <w:i/>
        </w:rPr>
      </w:pPr>
      <w:r w:rsidRPr="00757BBA">
        <w:rPr>
          <w:b/>
          <w:i/>
        </w:rPr>
        <w:t>Ознакомление с художественной литературой</w:t>
      </w:r>
    </w:p>
    <w:p w:rsidR="00757BBA" w:rsidRPr="00757BBA" w:rsidRDefault="00757BBA" w:rsidP="00757BBA">
      <w:pPr>
        <w:jc w:val="both"/>
      </w:pPr>
      <w:r w:rsidRPr="00757BBA">
        <w:t xml:space="preserve">Основная задача в соответствии с ФГОС </w:t>
      </w:r>
      <w:proofErr w:type="gramStart"/>
      <w:r w:rsidRPr="00757BBA">
        <w:t>ДО</w:t>
      </w:r>
      <w:proofErr w:type="gramEnd"/>
      <w:r w:rsidRPr="00757BBA">
        <w:t xml:space="preserve"> – </w:t>
      </w:r>
      <w:proofErr w:type="gramStart"/>
      <w:r w:rsidRPr="00757BBA">
        <w:t>знакомство</w:t>
      </w:r>
      <w:proofErr w:type="gramEnd"/>
      <w:r w:rsidRPr="00757BBA">
        <w:t xml:space="preserve"> с книжной культурой, детской литературой, понимание на слух текстов различных жанров детской литературы.</w:t>
      </w:r>
    </w:p>
    <w:p w:rsidR="00757BBA" w:rsidRPr="00757BBA" w:rsidRDefault="00757BBA" w:rsidP="00757BBA">
      <w:pPr>
        <w:jc w:val="both"/>
        <w:rPr>
          <w:b/>
          <w:bCs/>
        </w:rPr>
      </w:pPr>
      <w:r w:rsidRPr="00757BBA">
        <w:rPr>
          <w:b/>
          <w:bCs/>
        </w:rPr>
        <w:t>Общие задачи:</w:t>
      </w:r>
    </w:p>
    <w:p w:rsidR="00757BBA" w:rsidRPr="00757BBA" w:rsidRDefault="00757BBA" w:rsidP="00757BBA">
      <w:pPr>
        <w:numPr>
          <w:ilvl w:val="0"/>
          <w:numId w:val="26"/>
        </w:numPr>
        <w:jc w:val="both"/>
      </w:pPr>
      <w:r w:rsidRPr="00757BBA">
        <w:rPr>
          <w:i/>
        </w:rPr>
        <w:t>формирование целостной картины мира посредством слушания и восприятия литературных произведений</w:t>
      </w:r>
      <w:r w:rsidRPr="00757BBA">
        <w:t>: формирование опыта обсуждения и анализа литературных произведений с целью обобщения представлений ребенка о мире;</w:t>
      </w:r>
    </w:p>
    <w:p w:rsidR="00757BBA" w:rsidRPr="00757BBA" w:rsidRDefault="00757BBA" w:rsidP="00757BBA">
      <w:pPr>
        <w:numPr>
          <w:ilvl w:val="0"/>
          <w:numId w:val="26"/>
        </w:numPr>
        <w:jc w:val="both"/>
      </w:pPr>
      <w:r w:rsidRPr="00757BBA">
        <w:rPr>
          <w:i/>
        </w:rPr>
        <w:t>развитие литературной речи:</w:t>
      </w:r>
      <w:r w:rsidRPr="00757BBA">
        <w:t xml:space="preserve"> развитие художественного восприятия, понимания на слух литературных текстов;</w:t>
      </w:r>
    </w:p>
    <w:p w:rsidR="00757BBA" w:rsidRPr="00757BBA" w:rsidRDefault="00757BBA" w:rsidP="00757BBA">
      <w:pPr>
        <w:numPr>
          <w:ilvl w:val="0"/>
          <w:numId w:val="26"/>
        </w:numPr>
        <w:jc w:val="both"/>
      </w:pPr>
      <w:r w:rsidRPr="00757BBA">
        <w:rPr>
          <w:i/>
        </w:rPr>
        <w:t>приобщение к словесному искусству, развитие творческих способностей</w:t>
      </w:r>
      <w:r w:rsidRPr="00757BBA">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757BBA" w:rsidRPr="00757BBA" w:rsidRDefault="00757BBA" w:rsidP="00757BBA">
      <w:pPr>
        <w:jc w:val="both"/>
        <w:rPr>
          <w:b/>
        </w:rPr>
      </w:pPr>
      <w:r w:rsidRPr="00757BBA">
        <w:rPr>
          <w:b/>
        </w:rPr>
        <w:t>Задачи, актуальные для работы с дошкольниками с ЗПР:</w:t>
      </w:r>
    </w:p>
    <w:p w:rsidR="00757BBA" w:rsidRPr="00757BBA" w:rsidRDefault="00757BBA" w:rsidP="00757BBA">
      <w:pPr>
        <w:numPr>
          <w:ilvl w:val="0"/>
          <w:numId w:val="26"/>
        </w:numPr>
        <w:jc w:val="both"/>
      </w:pPr>
      <w:r w:rsidRPr="00757BBA">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757BBA" w:rsidRPr="00757BBA" w:rsidRDefault="00757BBA" w:rsidP="00757BBA">
      <w:pPr>
        <w:jc w:val="both"/>
        <w:rPr>
          <w:b/>
        </w:rPr>
      </w:pPr>
      <w:r w:rsidRPr="00757BBA">
        <w:rPr>
          <w:b/>
        </w:rPr>
        <w:t>Средняя группа (от 4 до 5 лет)</w:t>
      </w:r>
    </w:p>
    <w:p w:rsidR="00757BBA" w:rsidRPr="00757BBA" w:rsidRDefault="00757BBA" w:rsidP="00757BBA">
      <w:pPr>
        <w:jc w:val="both"/>
      </w:pPr>
      <w:r w:rsidRPr="00757BBA">
        <w:rPr>
          <w:i/>
        </w:rPr>
        <w:t xml:space="preserve">1. Формирование целостной картины мира посредством слушания и восприятия литературных произведений. </w:t>
      </w:r>
      <w:r w:rsidRPr="00757BBA">
        <w:t xml:space="preserve">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w:t>
      </w:r>
      <w:proofErr w:type="gramStart"/>
      <w:r w:rsidRPr="00757BBA">
        <w:t>со</w:t>
      </w:r>
      <w:proofErr w:type="gramEnd"/>
      <w:r w:rsidRPr="00757BBA">
        <w:t xml:space="preserve"> взрослыми и другими детьми по поводу прочитанного (не только отвечает на вопросы, но и сам задает их по тексту: Почему? </w:t>
      </w:r>
      <w:proofErr w:type="gramStart"/>
      <w:r w:rsidRPr="00757BBA">
        <w:t>Зачем?).</w:t>
      </w:r>
      <w:proofErr w:type="gramEnd"/>
      <w:r w:rsidRPr="00757BBA">
        <w:t xml:space="preserve"> Пытается рассуждать о героях (их облике, поступках, отношениях).</w:t>
      </w:r>
    </w:p>
    <w:p w:rsidR="00757BBA" w:rsidRPr="00757BBA" w:rsidRDefault="00757BBA" w:rsidP="00757BBA">
      <w:pPr>
        <w:jc w:val="both"/>
      </w:pPr>
      <w:r w:rsidRPr="00757BBA">
        <w:rPr>
          <w:i/>
        </w:rPr>
        <w:t xml:space="preserve">2. Развитие литературной речи и творческих способностей. </w:t>
      </w:r>
      <w:r w:rsidRPr="00757BBA">
        <w:t xml:space="preserve">Живо откликается на </w:t>
      </w:r>
      <w:proofErr w:type="gramStart"/>
      <w:r w:rsidRPr="00757BBA">
        <w:t>прочитанное</w:t>
      </w:r>
      <w:proofErr w:type="gramEnd"/>
      <w:r w:rsidRPr="00757BBA">
        <w:t>,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757BBA" w:rsidRPr="00757BBA" w:rsidRDefault="00757BBA" w:rsidP="00757BBA">
      <w:pPr>
        <w:jc w:val="both"/>
      </w:pPr>
      <w:r w:rsidRPr="00757BBA">
        <w:rPr>
          <w:i/>
        </w:rPr>
        <w:t xml:space="preserve">3. Приобщение к словесному искусству, развитие художественного восприятия и эстетического вкуса. </w:t>
      </w:r>
      <w:r w:rsidRPr="00757BBA">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w:t>
      </w:r>
      <w:proofErr w:type="gramStart"/>
      <w:r w:rsidRPr="00757BBA">
        <w:t>прочитанное</w:t>
      </w:r>
      <w:proofErr w:type="gramEnd"/>
      <w:r w:rsidRPr="00757BBA">
        <w:t xml:space="preserve">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757BBA" w:rsidRPr="00757BBA" w:rsidRDefault="00757BBA" w:rsidP="00757BBA">
      <w:pPr>
        <w:jc w:val="both"/>
        <w:rPr>
          <w:b/>
          <w:i/>
        </w:rPr>
      </w:pPr>
      <w:r w:rsidRPr="00757BBA">
        <w:rPr>
          <w:b/>
        </w:rPr>
        <w:t>Старшая группа (от 5 до 6 лет</w:t>
      </w:r>
      <w:r w:rsidRPr="00757BBA">
        <w:rPr>
          <w:b/>
          <w:i/>
        </w:rPr>
        <w:t>)</w:t>
      </w:r>
    </w:p>
    <w:p w:rsidR="00757BBA" w:rsidRPr="00757BBA" w:rsidRDefault="00757BBA" w:rsidP="00757BBA">
      <w:pPr>
        <w:jc w:val="both"/>
      </w:pPr>
      <w:r w:rsidRPr="00757BBA">
        <w:rPr>
          <w:i/>
        </w:rPr>
        <w:t xml:space="preserve">1. Формирование целостной картины мира посредством слушания и восприятия литературных произведений. </w:t>
      </w:r>
      <w:r w:rsidRPr="00757BBA">
        <w:t xml:space="preserve">Соотносит содержание прочитанного взрослым </w:t>
      </w:r>
      <w:r w:rsidRPr="00757BBA">
        <w:lastRenderedPageBreak/>
        <w:t xml:space="preserve">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w:t>
      </w:r>
      <w:proofErr w:type="gramStart"/>
      <w:r w:rsidRPr="00757BBA">
        <w:t>Способен</w:t>
      </w:r>
      <w:proofErr w:type="gramEnd"/>
      <w:r w:rsidRPr="00757BBA">
        <w:t xml:space="preserve">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757BBA" w:rsidRPr="00757BBA" w:rsidRDefault="00757BBA" w:rsidP="00757BBA">
      <w:pPr>
        <w:jc w:val="both"/>
      </w:pPr>
      <w:r w:rsidRPr="00757BBA">
        <w:rPr>
          <w:i/>
        </w:rPr>
        <w:t xml:space="preserve">2. Развитие литературной речи и творческих способностей. </w:t>
      </w:r>
      <w:r w:rsidRPr="00757BBA">
        <w:t xml:space="preserve">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sidRPr="00757BBA">
        <w:t>прочитанного</w:t>
      </w:r>
      <w:proofErr w:type="gramEnd"/>
      <w:r w:rsidRPr="00757BBA">
        <w:t xml:space="preserve"> в литературной речи. Чутко реагирует на ритм и рифму. Может подбирать несложные рифмы.</w:t>
      </w:r>
    </w:p>
    <w:p w:rsidR="00757BBA" w:rsidRPr="00757BBA" w:rsidRDefault="00757BBA" w:rsidP="00757BBA">
      <w:pPr>
        <w:jc w:val="both"/>
      </w:pPr>
      <w:r w:rsidRPr="00757BBA">
        <w:rPr>
          <w:i/>
        </w:rPr>
        <w:t xml:space="preserve">3. Приобщение к словесному искусству, развитие художественного восприятия и эстетического вкуса. </w:t>
      </w:r>
      <w:r w:rsidRPr="00757BBA">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w:t>
      </w:r>
      <w:r w:rsidRPr="00757BBA">
        <w:br/>
        <w:t xml:space="preserve">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757BBA">
        <w:t>со</w:t>
      </w:r>
      <w:proofErr w:type="gramEnd"/>
      <w:r w:rsidRPr="00757BBA">
        <w:t xml:space="preserve"> взрослым). Знает и соблюдает правила культурного обращения с книгой, поведения в библиотеке (книжном уголке), коллективного чтения книг.</w:t>
      </w:r>
    </w:p>
    <w:p w:rsidR="00757BBA" w:rsidRPr="00757BBA" w:rsidRDefault="00757BBA" w:rsidP="00757BBA">
      <w:pPr>
        <w:jc w:val="both"/>
        <w:rPr>
          <w:b/>
        </w:rPr>
      </w:pPr>
      <w:r w:rsidRPr="00757BBA">
        <w:rPr>
          <w:b/>
        </w:rPr>
        <w:t>Подготовительная группа (седьмой-восьмой год жизни)</w:t>
      </w:r>
    </w:p>
    <w:p w:rsidR="00757BBA" w:rsidRPr="00757BBA" w:rsidRDefault="00757BBA" w:rsidP="00757BBA">
      <w:pPr>
        <w:jc w:val="both"/>
      </w:pPr>
      <w:r w:rsidRPr="00757BBA">
        <w:rPr>
          <w:i/>
        </w:rPr>
        <w:t xml:space="preserve">1. Формирование целостной картины мира посредством слушания и восприятия литературных произведений. </w:t>
      </w:r>
      <w:r w:rsidRPr="00757BBA">
        <w:t>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757BBA" w:rsidRPr="00757BBA" w:rsidRDefault="00757BBA" w:rsidP="00757BBA">
      <w:pPr>
        <w:jc w:val="both"/>
      </w:pPr>
      <w:r w:rsidRPr="00757BBA">
        <w:rPr>
          <w:i/>
        </w:rPr>
        <w:t xml:space="preserve">2. Развитие литературной речи и творческих способностей. </w:t>
      </w:r>
      <w:r w:rsidRPr="00757BBA">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sidRPr="00757BBA">
        <w:t>прочитанного</w:t>
      </w:r>
      <w:proofErr w:type="gramEnd"/>
      <w:r w:rsidRPr="00757BBA">
        <w:t xml:space="preserve">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757BBA">
        <w:t>со</w:t>
      </w:r>
      <w:proofErr w:type="gramEnd"/>
      <w:r w:rsidRPr="00757BBA">
        <w:t xml:space="preserve"> взрослым).</w:t>
      </w:r>
    </w:p>
    <w:p w:rsidR="00757BBA" w:rsidRPr="00757BBA" w:rsidRDefault="00757BBA" w:rsidP="00757BBA">
      <w:pPr>
        <w:jc w:val="both"/>
      </w:pPr>
      <w:r w:rsidRPr="00757BBA">
        <w:rPr>
          <w:i/>
        </w:rPr>
        <w:t xml:space="preserve">3. Приобщение к словесному искусству, развитие художественного восприятия и эстетического вкуса. </w:t>
      </w:r>
      <w:r w:rsidRPr="00757BBA">
        <w:t xml:space="preserve">Доступно понимание образности и выразительности языка </w:t>
      </w:r>
      <w:r w:rsidRPr="00757BBA">
        <w:lastRenderedPageBreak/>
        <w:t xml:space="preserve">литературных произведений. </w:t>
      </w:r>
      <w:proofErr w:type="gramStart"/>
      <w:r w:rsidRPr="00757BBA">
        <w:t>Способен</w:t>
      </w:r>
      <w:proofErr w:type="gramEnd"/>
      <w:r w:rsidRPr="00757BBA">
        <w:t xml:space="preserve">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757BBA" w:rsidRPr="00757BBA" w:rsidRDefault="00757BBA" w:rsidP="00757BBA">
      <w:pPr>
        <w:jc w:val="both"/>
        <w:rPr>
          <w:b/>
        </w:rPr>
      </w:pPr>
      <w:r w:rsidRPr="00757BBA">
        <w:rPr>
          <w:b/>
        </w:rPr>
        <w:t>2.4. Художественно-эстетическое развитие</w:t>
      </w:r>
    </w:p>
    <w:p w:rsidR="00757BBA" w:rsidRPr="00757BBA" w:rsidRDefault="00757BBA" w:rsidP="00757BBA">
      <w:pPr>
        <w:jc w:val="both"/>
        <w:rPr>
          <w:bCs/>
        </w:rPr>
      </w:pPr>
      <w:r w:rsidRPr="00757BBA">
        <w:rPr>
          <w:bCs/>
        </w:rPr>
        <w:t xml:space="preserve">Область «Художественно-эстетическое развитие» в соответствии с ФГОС направлена </w:t>
      </w:r>
      <w:proofErr w:type="gramStart"/>
      <w:r w:rsidRPr="00757BBA">
        <w:rPr>
          <w:bCs/>
        </w:rPr>
        <w:t>на</w:t>
      </w:r>
      <w:proofErr w:type="gramEnd"/>
      <w:r w:rsidRPr="00757BBA">
        <w:rPr>
          <w:bCs/>
        </w:rPr>
        <w:t xml:space="preserve">: </w:t>
      </w:r>
    </w:p>
    <w:p w:rsidR="00757BBA" w:rsidRPr="00757BBA" w:rsidRDefault="00757BBA" w:rsidP="00757BBA">
      <w:pPr>
        <w:numPr>
          <w:ilvl w:val="0"/>
          <w:numId w:val="29"/>
        </w:numPr>
        <w:jc w:val="both"/>
        <w:rPr>
          <w:bCs/>
        </w:rPr>
      </w:pPr>
      <w:r w:rsidRPr="00757BBA">
        <w:rPr>
          <w:bCs/>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757BBA" w:rsidRPr="00757BBA" w:rsidRDefault="00757BBA" w:rsidP="00757BBA">
      <w:pPr>
        <w:numPr>
          <w:ilvl w:val="0"/>
          <w:numId w:val="29"/>
        </w:numPr>
        <w:jc w:val="both"/>
        <w:rPr>
          <w:bCs/>
        </w:rPr>
      </w:pPr>
      <w:r w:rsidRPr="00757BBA">
        <w:rPr>
          <w:bCs/>
        </w:rPr>
        <w:t xml:space="preserve">становление эстетического отношения к окружающему миру; </w:t>
      </w:r>
    </w:p>
    <w:p w:rsidR="00757BBA" w:rsidRPr="00757BBA" w:rsidRDefault="00757BBA" w:rsidP="00757BBA">
      <w:pPr>
        <w:numPr>
          <w:ilvl w:val="0"/>
          <w:numId w:val="29"/>
        </w:numPr>
        <w:jc w:val="both"/>
        <w:rPr>
          <w:bCs/>
        </w:rPr>
      </w:pPr>
      <w:r w:rsidRPr="00757BBA">
        <w:rPr>
          <w:bCs/>
        </w:rPr>
        <w:t xml:space="preserve">формирование элементарных представлений о видах искусства; </w:t>
      </w:r>
    </w:p>
    <w:p w:rsidR="00757BBA" w:rsidRPr="00757BBA" w:rsidRDefault="00757BBA" w:rsidP="00757BBA">
      <w:pPr>
        <w:numPr>
          <w:ilvl w:val="0"/>
          <w:numId w:val="29"/>
        </w:numPr>
        <w:jc w:val="both"/>
        <w:rPr>
          <w:bCs/>
        </w:rPr>
      </w:pPr>
      <w:r w:rsidRPr="00757BBA">
        <w:rPr>
          <w:bCs/>
        </w:rPr>
        <w:t>восприятие музыки, художественной литературы, фольклора;</w:t>
      </w:r>
    </w:p>
    <w:p w:rsidR="00757BBA" w:rsidRPr="00757BBA" w:rsidRDefault="00757BBA" w:rsidP="00757BBA">
      <w:pPr>
        <w:numPr>
          <w:ilvl w:val="0"/>
          <w:numId w:val="29"/>
        </w:numPr>
        <w:jc w:val="both"/>
        <w:rPr>
          <w:bCs/>
        </w:rPr>
      </w:pPr>
      <w:r w:rsidRPr="00757BBA">
        <w:rPr>
          <w:bCs/>
        </w:rPr>
        <w:t>стимулирование сопереживания персонажам художественных произведений;</w:t>
      </w:r>
    </w:p>
    <w:p w:rsidR="00757BBA" w:rsidRPr="00757BBA" w:rsidRDefault="00757BBA" w:rsidP="00757BBA">
      <w:pPr>
        <w:numPr>
          <w:ilvl w:val="0"/>
          <w:numId w:val="29"/>
        </w:numPr>
        <w:jc w:val="both"/>
        <w:rPr>
          <w:bCs/>
        </w:rPr>
      </w:pPr>
      <w:r w:rsidRPr="00757BBA">
        <w:rPr>
          <w:bCs/>
        </w:rPr>
        <w:t>реализацию самостоятельной творческой деятельности детей (изобразительной, конструктивно-модельной, музыкальной и др.).</w:t>
      </w:r>
    </w:p>
    <w:p w:rsidR="00757BBA" w:rsidRPr="00757BBA" w:rsidRDefault="00757BBA" w:rsidP="00757BBA">
      <w:pPr>
        <w:jc w:val="both"/>
      </w:pPr>
      <w:r w:rsidRPr="00757BBA">
        <w:t xml:space="preserve">Связанные с целевыми ориентирами </w:t>
      </w:r>
      <w:r w:rsidRPr="00757BBA">
        <w:rPr>
          <w:b/>
        </w:rPr>
        <w:t>задачи</w:t>
      </w:r>
      <w:r w:rsidRPr="00757BBA">
        <w:t>:</w:t>
      </w:r>
    </w:p>
    <w:p w:rsidR="00757BBA" w:rsidRPr="00757BBA" w:rsidRDefault="00757BBA" w:rsidP="00757BBA">
      <w:pPr>
        <w:jc w:val="both"/>
      </w:pPr>
      <w:r w:rsidRPr="00757BBA">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757BBA" w:rsidRPr="00757BBA" w:rsidRDefault="00757BBA" w:rsidP="00757BBA">
      <w:pPr>
        <w:jc w:val="both"/>
      </w:pPr>
      <w:r w:rsidRPr="00757BBA">
        <w:t>- развитие эстетических чувств детей, художественного восприятия, образных представлений, воображения, художественно-творческих способностей;</w:t>
      </w:r>
    </w:p>
    <w:p w:rsidR="00757BBA" w:rsidRPr="00757BBA" w:rsidRDefault="00757BBA" w:rsidP="00757BBA">
      <w:pPr>
        <w:jc w:val="both"/>
      </w:pPr>
      <w:r w:rsidRPr="00757BBA">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757BBA" w:rsidRPr="00757BBA" w:rsidRDefault="00757BBA" w:rsidP="00757BBA">
      <w:pPr>
        <w:jc w:val="both"/>
      </w:pPr>
      <w:r w:rsidRPr="00757BBA">
        <w:t>Задачи художественно-эстетического развития реализуются по следующим направлениям:</w:t>
      </w:r>
    </w:p>
    <w:p w:rsidR="00757BBA" w:rsidRPr="00757BBA" w:rsidRDefault="00757BBA" w:rsidP="00757BBA">
      <w:pPr>
        <w:numPr>
          <w:ilvl w:val="0"/>
          <w:numId w:val="27"/>
        </w:numPr>
        <w:jc w:val="both"/>
      </w:pPr>
      <w:r w:rsidRPr="00757BBA">
        <w:t>«Художественное творчество»;</w:t>
      </w:r>
    </w:p>
    <w:p w:rsidR="00757BBA" w:rsidRPr="00757BBA" w:rsidRDefault="00757BBA" w:rsidP="00757BBA">
      <w:pPr>
        <w:numPr>
          <w:ilvl w:val="0"/>
          <w:numId w:val="27"/>
        </w:numPr>
        <w:jc w:val="both"/>
      </w:pPr>
      <w:r w:rsidRPr="00757BBA">
        <w:t>«Музыкальная деятельность»;</w:t>
      </w:r>
    </w:p>
    <w:p w:rsidR="00757BBA" w:rsidRPr="00757BBA" w:rsidRDefault="00757BBA" w:rsidP="00757BBA">
      <w:pPr>
        <w:numPr>
          <w:ilvl w:val="0"/>
          <w:numId w:val="27"/>
        </w:numPr>
        <w:jc w:val="both"/>
      </w:pPr>
      <w:r w:rsidRPr="00757BBA">
        <w:t>«Конструктивно-модельная деятельность».</w:t>
      </w:r>
    </w:p>
    <w:p w:rsidR="00757BBA" w:rsidRPr="00757BBA" w:rsidRDefault="00757BBA" w:rsidP="00757BBA">
      <w:pPr>
        <w:jc w:val="both"/>
      </w:pPr>
    </w:p>
    <w:p w:rsidR="00757BBA" w:rsidRPr="00757BBA" w:rsidRDefault="00757BBA" w:rsidP="00757BBA">
      <w:pPr>
        <w:jc w:val="both"/>
        <w:rPr>
          <w:b/>
        </w:rPr>
      </w:pPr>
      <w:r w:rsidRPr="00757BBA">
        <w:rPr>
          <w:b/>
        </w:rPr>
        <w:t>Художественное творчество</w:t>
      </w:r>
    </w:p>
    <w:p w:rsidR="00757BBA" w:rsidRPr="00757BBA" w:rsidRDefault="00757BBA" w:rsidP="00757BBA">
      <w:pPr>
        <w:jc w:val="both"/>
        <w:rPr>
          <w:b/>
        </w:rPr>
      </w:pPr>
      <w:r w:rsidRPr="00757BBA">
        <w:t>Общие задачи:</w:t>
      </w:r>
    </w:p>
    <w:p w:rsidR="00757BBA" w:rsidRPr="00757BBA" w:rsidRDefault="00757BBA" w:rsidP="00757BBA">
      <w:pPr>
        <w:jc w:val="both"/>
        <w:rPr>
          <w:i/>
          <w:iCs/>
        </w:rPr>
      </w:pPr>
      <w:r w:rsidRPr="00757BBA">
        <w:rPr>
          <w:i/>
          <w:iCs/>
        </w:rPr>
        <w:t>Развитие продуктивной деятельности детей:</w:t>
      </w:r>
    </w:p>
    <w:p w:rsidR="00757BBA" w:rsidRPr="00757BBA" w:rsidRDefault="00757BBA" w:rsidP="00757BBA">
      <w:pPr>
        <w:jc w:val="both"/>
      </w:pPr>
      <w:r w:rsidRPr="00757BBA">
        <w:t>- развитие изобразительных видов деятельности (лепка, рисование, аппликация и художественное конструирование).</w:t>
      </w:r>
    </w:p>
    <w:p w:rsidR="00757BBA" w:rsidRPr="00757BBA" w:rsidRDefault="00757BBA" w:rsidP="00757BBA">
      <w:pPr>
        <w:jc w:val="both"/>
        <w:rPr>
          <w:i/>
          <w:iCs/>
        </w:rPr>
      </w:pPr>
      <w:r w:rsidRPr="00757BBA">
        <w:rPr>
          <w:i/>
          <w:iCs/>
        </w:rPr>
        <w:t>Развитие детского творчества:</w:t>
      </w:r>
    </w:p>
    <w:p w:rsidR="00757BBA" w:rsidRPr="00757BBA" w:rsidRDefault="00757BBA" w:rsidP="00757BBA">
      <w:pPr>
        <w:jc w:val="both"/>
      </w:pPr>
      <w:r w:rsidRPr="00757BBA">
        <w:rPr>
          <w:i/>
          <w:iCs/>
        </w:rPr>
        <w:t>-</w:t>
      </w:r>
      <w:r w:rsidRPr="00757BBA">
        <w:t xml:space="preserve"> поддержка инициативы и самостоятельности детей в различных видах изобразительной деятельности и конструирования.</w:t>
      </w:r>
    </w:p>
    <w:p w:rsidR="00757BBA" w:rsidRPr="00757BBA" w:rsidRDefault="00757BBA" w:rsidP="00757BBA">
      <w:pPr>
        <w:jc w:val="both"/>
        <w:rPr>
          <w:i/>
          <w:iCs/>
        </w:rPr>
      </w:pPr>
      <w:r w:rsidRPr="00757BBA">
        <w:rPr>
          <w:i/>
          <w:iCs/>
        </w:rPr>
        <w:t>Приобщение к изобразительному искусству:</w:t>
      </w:r>
    </w:p>
    <w:p w:rsidR="00757BBA" w:rsidRPr="00757BBA" w:rsidRDefault="00757BBA" w:rsidP="00757BBA">
      <w:pPr>
        <w:jc w:val="both"/>
      </w:pPr>
      <w:r w:rsidRPr="00757BBA">
        <w:t xml:space="preserve">- формирование основ художественной культуры детей, эстетических чувств на основе знакомства с произведениями изобразительного искусства. </w:t>
      </w:r>
    </w:p>
    <w:p w:rsidR="00757BBA" w:rsidRPr="00757BBA" w:rsidRDefault="00757BBA" w:rsidP="00757BBA">
      <w:pPr>
        <w:jc w:val="both"/>
        <w:rPr>
          <w:b/>
        </w:rPr>
      </w:pPr>
      <w:r w:rsidRPr="00757BBA">
        <w:t>Задачи, актуальные для работы с детьми с ЗПР:</w:t>
      </w:r>
    </w:p>
    <w:p w:rsidR="00757BBA" w:rsidRPr="00757BBA" w:rsidRDefault="00757BBA" w:rsidP="00757BBA">
      <w:pPr>
        <w:numPr>
          <w:ilvl w:val="0"/>
          <w:numId w:val="28"/>
        </w:numPr>
        <w:jc w:val="both"/>
      </w:pPr>
      <w:r w:rsidRPr="00757BBA">
        <w:t>формирование познавательных интересов и действий, наблюдательности ребенка в изобразительной и конструктивной видах деятельности;</w:t>
      </w:r>
    </w:p>
    <w:p w:rsidR="00757BBA" w:rsidRPr="00757BBA" w:rsidRDefault="00757BBA" w:rsidP="00757BBA">
      <w:pPr>
        <w:numPr>
          <w:ilvl w:val="0"/>
          <w:numId w:val="28"/>
        </w:numPr>
        <w:jc w:val="both"/>
      </w:pPr>
      <w:r w:rsidRPr="00757BBA">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757BBA" w:rsidRPr="00757BBA" w:rsidRDefault="00757BBA" w:rsidP="00757BBA">
      <w:pPr>
        <w:numPr>
          <w:ilvl w:val="0"/>
          <w:numId w:val="28"/>
        </w:numPr>
        <w:jc w:val="both"/>
      </w:pPr>
      <w:r w:rsidRPr="00757BBA">
        <w:t>развитие художественного вкуса.</w:t>
      </w:r>
    </w:p>
    <w:p w:rsidR="00757BBA" w:rsidRPr="00757BBA" w:rsidRDefault="00757BBA" w:rsidP="00757BBA">
      <w:pPr>
        <w:jc w:val="both"/>
        <w:rPr>
          <w:i/>
          <w:iCs/>
        </w:rPr>
      </w:pPr>
      <w:r w:rsidRPr="00757BBA">
        <w:rPr>
          <w:i/>
          <w:iCs/>
        </w:rPr>
        <w:t>Художественное развитие:</w:t>
      </w:r>
    </w:p>
    <w:p w:rsidR="00757BBA" w:rsidRPr="00757BBA" w:rsidRDefault="00757BBA" w:rsidP="00757BBA">
      <w:pPr>
        <w:numPr>
          <w:ilvl w:val="0"/>
          <w:numId w:val="28"/>
        </w:numPr>
        <w:jc w:val="both"/>
      </w:pPr>
      <w:r w:rsidRPr="00757BBA">
        <w:t>развитие разных видов изобразительной и конструктивной деятельности;</w:t>
      </w:r>
    </w:p>
    <w:p w:rsidR="00757BBA" w:rsidRPr="00757BBA" w:rsidRDefault="00757BBA" w:rsidP="00757BBA">
      <w:pPr>
        <w:numPr>
          <w:ilvl w:val="0"/>
          <w:numId w:val="28"/>
        </w:numPr>
        <w:jc w:val="both"/>
      </w:pPr>
      <w:r w:rsidRPr="00757BBA">
        <w:t xml:space="preserve">становление эстетического отношения к окружающему миру и творческих способностей; </w:t>
      </w:r>
    </w:p>
    <w:p w:rsidR="00757BBA" w:rsidRPr="00757BBA" w:rsidRDefault="00757BBA" w:rsidP="00757BBA">
      <w:pPr>
        <w:numPr>
          <w:ilvl w:val="0"/>
          <w:numId w:val="28"/>
        </w:numPr>
        <w:jc w:val="both"/>
      </w:pPr>
      <w:r w:rsidRPr="00757BBA">
        <w:lastRenderedPageBreak/>
        <w:t>развитие предпосылок ценностно-смыслового восприятия и понимания произведений изобразительного искусства;</w:t>
      </w:r>
    </w:p>
    <w:p w:rsidR="00757BBA" w:rsidRPr="00757BBA" w:rsidRDefault="00757BBA" w:rsidP="00757BBA">
      <w:pPr>
        <w:numPr>
          <w:ilvl w:val="0"/>
          <w:numId w:val="28"/>
        </w:numPr>
        <w:jc w:val="both"/>
      </w:pPr>
      <w:r w:rsidRPr="00757BBA">
        <w:t>формирование основ художественно-эстетической культуры, элементарных представлений об изобразительном искусстве и его жанрах;</w:t>
      </w:r>
    </w:p>
    <w:p w:rsidR="00757BBA" w:rsidRPr="00757BBA" w:rsidRDefault="00757BBA" w:rsidP="00757BBA">
      <w:pPr>
        <w:numPr>
          <w:ilvl w:val="0"/>
          <w:numId w:val="28"/>
        </w:numPr>
        <w:jc w:val="both"/>
      </w:pPr>
      <w:r w:rsidRPr="00757BBA">
        <w:t>развитие эмоционального отношения, сопереживания персонажам художественных произведений;</w:t>
      </w:r>
    </w:p>
    <w:p w:rsidR="00757BBA" w:rsidRPr="00757BBA" w:rsidRDefault="00757BBA" w:rsidP="00757BBA">
      <w:pPr>
        <w:numPr>
          <w:ilvl w:val="0"/>
          <w:numId w:val="28"/>
        </w:numPr>
        <w:jc w:val="both"/>
      </w:pPr>
      <w:r w:rsidRPr="00757BBA">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757BBA" w:rsidRPr="00757BBA" w:rsidRDefault="00757BBA" w:rsidP="00757BBA">
      <w:pPr>
        <w:jc w:val="both"/>
        <w:rPr>
          <w:iCs/>
        </w:rPr>
      </w:pPr>
      <w:r w:rsidRPr="00757BBA">
        <w:rPr>
          <w:iCs/>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757BBA" w:rsidRPr="00757BBA" w:rsidRDefault="00757BBA" w:rsidP="00757BBA">
      <w:pPr>
        <w:jc w:val="both"/>
        <w:rPr>
          <w:b/>
          <w:iCs/>
        </w:rPr>
      </w:pPr>
      <w:r w:rsidRPr="00757BBA">
        <w:rPr>
          <w:b/>
          <w:iCs/>
        </w:rPr>
        <w:t>Средняя группа (от 4 до 5 лет)</w:t>
      </w:r>
    </w:p>
    <w:p w:rsidR="00757BBA" w:rsidRPr="00757BBA" w:rsidRDefault="00757BBA" w:rsidP="00757BBA">
      <w:pPr>
        <w:jc w:val="both"/>
        <w:rPr>
          <w:iCs/>
        </w:rPr>
      </w:pPr>
      <w:r w:rsidRPr="00757BBA">
        <w:rPr>
          <w:i/>
          <w:iCs/>
        </w:rPr>
        <w:t xml:space="preserve">1. Приобщение к изобразительному искусству. </w:t>
      </w:r>
      <w:r w:rsidRPr="00757BBA">
        <w:rPr>
          <w:iCs/>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757BBA" w:rsidRPr="00757BBA" w:rsidRDefault="00757BBA" w:rsidP="00757BBA">
      <w:pPr>
        <w:jc w:val="both"/>
        <w:rPr>
          <w:iCs/>
        </w:rPr>
      </w:pPr>
      <w:r w:rsidRPr="00757BBA">
        <w:rPr>
          <w:i/>
        </w:rPr>
        <w:t xml:space="preserve">2. Развитие продуктивной деятельности детей (рисование, лепка, аппликация, художественный труд). </w:t>
      </w:r>
      <w:r w:rsidRPr="00757BBA">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w:t>
      </w:r>
      <w:r w:rsidRPr="00757BBA">
        <w:rPr>
          <w:iCs/>
        </w:rPr>
        <w:t xml:space="preserve">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w:t>
      </w:r>
      <w:proofErr w:type="gramStart"/>
      <w:r w:rsidRPr="00757BBA">
        <w:rPr>
          <w:iCs/>
        </w:rPr>
        <w:t>Способен</w:t>
      </w:r>
      <w:proofErr w:type="gramEnd"/>
      <w:r w:rsidRPr="00757BBA">
        <w:rPr>
          <w:iCs/>
        </w:rPr>
        <w:t xml:space="preserve"> согласовывать содержание совместной работы со сверстниками и действовать в соответствии с намеченным планом.</w:t>
      </w:r>
    </w:p>
    <w:p w:rsidR="00757BBA" w:rsidRPr="00757BBA" w:rsidRDefault="00757BBA" w:rsidP="00757BBA">
      <w:pPr>
        <w:jc w:val="both"/>
        <w:rPr>
          <w:iCs/>
        </w:rPr>
      </w:pPr>
      <w:r w:rsidRPr="00757BBA">
        <w:rPr>
          <w:i/>
          <w:iCs/>
        </w:rPr>
        <w:t xml:space="preserve">3. Развитие детского творчества. </w:t>
      </w:r>
      <w:r w:rsidRPr="00757BBA">
        <w:rPr>
          <w:iCs/>
        </w:rPr>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757BBA" w:rsidRPr="00757BBA" w:rsidRDefault="00757BBA" w:rsidP="00757BBA">
      <w:pPr>
        <w:jc w:val="both"/>
        <w:rPr>
          <w:b/>
          <w:iCs/>
        </w:rPr>
      </w:pPr>
      <w:r w:rsidRPr="00757BBA">
        <w:rPr>
          <w:b/>
          <w:iCs/>
        </w:rPr>
        <w:t>Старшая группа (от 5 до 6 лет)</w:t>
      </w:r>
    </w:p>
    <w:p w:rsidR="00757BBA" w:rsidRPr="00757BBA" w:rsidRDefault="00757BBA" w:rsidP="00757BBA">
      <w:pPr>
        <w:jc w:val="both"/>
        <w:rPr>
          <w:iCs/>
        </w:rPr>
      </w:pPr>
      <w:r w:rsidRPr="00757BBA">
        <w:rPr>
          <w:i/>
          <w:iCs/>
        </w:rPr>
        <w:t xml:space="preserve">1. Приобщение к изобразительному искусству. </w:t>
      </w:r>
      <w:r w:rsidRPr="00757BBA">
        <w:rPr>
          <w:iCs/>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rsidRPr="00757BBA">
        <w:rPr>
          <w:iCs/>
        </w:rPr>
        <w:t>со</w:t>
      </w:r>
      <w:proofErr w:type="gramEnd"/>
      <w:r w:rsidRPr="00757BBA">
        <w:rPr>
          <w:iCs/>
        </w:rPr>
        <w:t xml:space="preserve"> взрослым и сверстниками. Испытывает чувство уважения к труду народных мастеров и гордится их мастерством.</w:t>
      </w:r>
    </w:p>
    <w:p w:rsidR="00757BBA" w:rsidRPr="00757BBA" w:rsidRDefault="00757BBA" w:rsidP="00757BBA">
      <w:pPr>
        <w:jc w:val="both"/>
        <w:rPr>
          <w:iCs/>
        </w:rPr>
      </w:pPr>
      <w:r w:rsidRPr="00757BBA">
        <w:rPr>
          <w:i/>
          <w:iCs/>
        </w:rPr>
        <w:t xml:space="preserve">2. Развитие продуктивной деятельности детей (рисование, лепка, аппликация, художественный труд). </w:t>
      </w:r>
      <w:r w:rsidRPr="00757BBA">
        <w:rPr>
          <w:iCs/>
        </w:rPr>
        <w:t xml:space="preserve">Ориентируется в пространстве листа бумаги самостоятельно; </w:t>
      </w:r>
      <w:r w:rsidRPr="00757BBA">
        <w:rPr>
          <w:iCs/>
        </w:rPr>
        <w:lastRenderedPageBreak/>
        <w:t>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757BBA" w:rsidRPr="00757BBA" w:rsidRDefault="00757BBA" w:rsidP="00757BBA">
      <w:pPr>
        <w:jc w:val="both"/>
        <w:rPr>
          <w:iCs/>
        </w:rPr>
      </w:pPr>
      <w:r w:rsidRPr="00757BBA">
        <w:rPr>
          <w:i/>
          <w:iCs/>
        </w:rPr>
        <w:t xml:space="preserve">3. Развитие детского творчества. </w:t>
      </w:r>
      <w:r w:rsidRPr="00757BBA">
        <w:rPr>
          <w:iCs/>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w:t>
      </w:r>
    </w:p>
    <w:p w:rsidR="00757BBA" w:rsidRPr="00757BBA" w:rsidRDefault="00757BBA" w:rsidP="00757BBA">
      <w:pPr>
        <w:jc w:val="both"/>
        <w:rPr>
          <w:b/>
          <w:iCs/>
        </w:rPr>
      </w:pPr>
      <w:r w:rsidRPr="00757BBA">
        <w:rPr>
          <w:b/>
          <w:iCs/>
        </w:rPr>
        <w:t>Подготовительная группа (от 6 до 7 лет)</w:t>
      </w:r>
    </w:p>
    <w:p w:rsidR="00757BBA" w:rsidRPr="00757BBA" w:rsidRDefault="00757BBA" w:rsidP="00757BBA">
      <w:pPr>
        <w:jc w:val="both"/>
        <w:rPr>
          <w:iCs/>
        </w:rPr>
      </w:pPr>
      <w:r w:rsidRPr="00757BBA">
        <w:rPr>
          <w:i/>
          <w:iCs/>
        </w:rPr>
        <w:t xml:space="preserve">1. Развитие продуктивной деятельности детей (рисование, лепка, аппликация, художественный труд). </w:t>
      </w:r>
      <w:r w:rsidRPr="00757BBA">
        <w:rPr>
          <w:iCs/>
        </w:rPr>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757BBA" w:rsidRPr="00757BBA" w:rsidRDefault="00757BBA" w:rsidP="00757BBA">
      <w:pPr>
        <w:rPr>
          <w:iCs/>
        </w:rPr>
      </w:pPr>
      <w:r w:rsidRPr="00757BBA">
        <w:rPr>
          <w:i/>
        </w:rPr>
        <w:t xml:space="preserve">2. Развитие детского творчества. </w:t>
      </w:r>
      <w:r w:rsidRPr="00757BBA">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w:t>
      </w:r>
      <w:r w:rsidRPr="00757BBA">
        <w:rPr>
          <w:lang w:eastAsia="ru-RU"/>
        </w:rPr>
        <w:t xml:space="preserve"> </w:t>
      </w:r>
      <w:r w:rsidRPr="00757BBA">
        <w:rPr>
          <w:iCs/>
        </w:rPr>
        <w:t>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w:t>
      </w:r>
    </w:p>
    <w:p w:rsidR="00757BBA" w:rsidRPr="00757BBA" w:rsidRDefault="00757BBA" w:rsidP="00757BBA">
      <w:pPr>
        <w:jc w:val="both"/>
        <w:rPr>
          <w:iCs/>
        </w:rPr>
      </w:pPr>
      <w:r w:rsidRPr="00757BBA">
        <w:rPr>
          <w:i/>
          <w:iCs/>
        </w:rPr>
        <w:t xml:space="preserve">3. Приобщение к изобразительному искусству. </w:t>
      </w:r>
      <w:r w:rsidRPr="00757BBA">
        <w:rPr>
          <w:iCs/>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rsidRPr="00757BBA">
        <w:rPr>
          <w:iCs/>
        </w:rPr>
        <w:t>со</w:t>
      </w:r>
      <w:proofErr w:type="gramEnd"/>
      <w:r w:rsidRPr="00757BBA">
        <w:rPr>
          <w:iCs/>
        </w:rPr>
        <w:t xml:space="preserve"> взрослым и сверстниками. Испытывает чувство уважения к труду народных мастеров и гордится их мастерством.</w:t>
      </w:r>
    </w:p>
    <w:p w:rsidR="00757BBA" w:rsidRPr="00757BBA" w:rsidRDefault="00757BBA" w:rsidP="00757BBA">
      <w:pPr>
        <w:jc w:val="both"/>
        <w:rPr>
          <w:b/>
          <w:i/>
        </w:rPr>
      </w:pPr>
    </w:p>
    <w:p w:rsidR="00757BBA" w:rsidRPr="00757BBA" w:rsidRDefault="00757BBA" w:rsidP="00757BBA">
      <w:pPr>
        <w:jc w:val="both"/>
        <w:rPr>
          <w:b/>
        </w:rPr>
      </w:pPr>
      <w:r w:rsidRPr="00757BBA">
        <w:rPr>
          <w:b/>
        </w:rPr>
        <w:t>Конструктивно-модельная деятельность</w:t>
      </w:r>
    </w:p>
    <w:p w:rsidR="00757BBA" w:rsidRPr="00757BBA" w:rsidRDefault="00757BBA" w:rsidP="00757BBA">
      <w:pPr>
        <w:jc w:val="both"/>
        <w:rPr>
          <w:b/>
          <w:bCs/>
        </w:rPr>
      </w:pPr>
      <w:r w:rsidRPr="00757BBA">
        <w:rPr>
          <w:b/>
          <w:bCs/>
        </w:rPr>
        <w:t>Общие задачи:</w:t>
      </w:r>
    </w:p>
    <w:p w:rsidR="00757BBA" w:rsidRPr="00757BBA" w:rsidRDefault="00757BBA" w:rsidP="00757BBA">
      <w:pPr>
        <w:jc w:val="both"/>
      </w:pPr>
      <w:r w:rsidRPr="00757BBA">
        <w:rPr>
          <w:bCs/>
        </w:rPr>
        <w:t xml:space="preserve">- развивать </w:t>
      </w:r>
      <w:r w:rsidRPr="00757BBA">
        <w:t>интерес к конструктивной деятельности, знакомство с различными видами конструкторов и их деталями;</w:t>
      </w:r>
    </w:p>
    <w:p w:rsidR="00757BBA" w:rsidRPr="00757BBA" w:rsidRDefault="00757BBA" w:rsidP="00757BBA">
      <w:pPr>
        <w:jc w:val="both"/>
        <w:rPr>
          <w:bCs/>
        </w:rPr>
      </w:pPr>
      <w:r w:rsidRPr="00757BBA">
        <w:rPr>
          <w:b/>
        </w:rPr>
        <w:t>-</w:t>
      </w:r>
      <w:r w:rsidRPr="00757BBA">
        <w:rPr>
          <w:bCs/>
        </w:rPr>
        <w:t xml:space="preserve"> приобщать к конструированию;</w:t>
      </w:r>
    </w:p>
    <w:p w:rsidR="00757BBA" w:rsidRPr="00757BBA" w:rsidRDefault="00757BBA" w:rsidP="00757BBA">
      <w:pPr>
        <w:jc w:val="both"/>
      </w:pPr>
      <w:r w:rsidRPr="00757BBA">
        <w:t>- подводить детей к анализу созданных построек;</w:t>
      </w:r>
    </w:p>
    <w:p w:rsidR="00757BBA" w:rsidRPr="00757BBA" w:rsidRDefault="00757BBA" w:rsidP="00757BBA">
      <w:pPr>
        <w:jc w:val="both"/>
      </w:pPr>
      <w:r w:rsidRPr="00757BBA">
        <w:t>- развивать желание сооружать постройки по собственному замыслу;</w:t>
      </w:r>
    </w:p>
    <w:p w:rsidR="00757BBA" w:rsidRPr="00757BBA" w:rsidRDefault="00757BBA" w:rsidP="00757BBA">
      <w:pPr>
        <w:jc w:val="both"/>
      </w:pPr>
      <w:r w:rsidRPr="00757BBA">
        <w:t>- учить детей обыгрывать постройки;</w:t>
      </w:r>
    </w:p>
    <w:p w:rsidR="00757BBA" w:rsidRPr="00757BBA" w:rsidRDefault="00757BBA" w:rsidP="00757BBA">
      <w:pPr>
        <w:jc w:val="both"/>
        <w:rPr>
          <w:bCs/>
        </w:rPr>
      </w:pPr>
      <w:r w:rsidRPr="00757BBA">
        <w:t>- воспитывать умения работать коллективно, объединять свои поделки в соответствии с общим замыслом и сюжетом, договариваться, кто какую</w:t>
      </w:r>
      <w:r w:rsidRPr="00757BBA">
        <w:rPr>
          <w:bCs/>
        </w:rPr>
        <w:t xml:space="preserve"> часть работы будет выполнять.</w:t>
      </w:r>
    </w:p>
    <w:p w:rsidR="00757BBA" w:rsidRPr="00757BBA" w:rsidRDefault="00757BBA" w:rsidP="00757BBA">
      <w:pPr>
        <w:jc w:val="both"/>
        <w:rPr>
          <w:b/>
        </w:rPr>
      </w:pPr>
      <w:r w:rsidRPr="00757BBA">
        <w:rPr>
          <w:b/>
        </w:rPr>
        <w:t>Средняя группа (от 4 до 5 лет)</w:t>
      </w:r>
    </w:p>
    <w:p w:rsidR="00757BBA" w:rsidRPr="00757BBA" w:rsidRDefault="00757BBA" w:rsidP="00757BBA">
      <w:pPr>
        <w:jc w:val="both"/>
        <w:rPr>
          <w:bCs/>
        </w:rPr>
      </w:pPr>
      <w:r w:rsidRPr="00757BBA">
        <w:rPr>
          <w:bCs/>
          <w:i/>
        </w:rPr>
        <w:t xml:space="preserve">1. Самостоятельная творческая деятельность. </w:t>
      </w:r>
      <w:r w:rsidRPr="00757BBA">
        <w:rPr>
          <w:bCs/>
        </w:rPr>
        <w:t xml:space="preserve">Различает и называет строительные детали, использует их с учетом конструктивных свойств (устойчивость, форма, величина). </w:t>
      </w:r>
      <w:r w:rsidRPr="00757BBA">
        <w:rPr>
          <w:bCs/>
        </w:rPr>
        <w:lastRenderedPageBreak/>
        <w:t xml:space="preserve">Обращает внимание на архитектуру различных зданий и сооружения, </w:t>
      </w:r>
      <w:proofErr w:type="gramStart"/>
      <w:r w:rsidRPr="00757BBA">
        <w:rPr>
          <w:bCs/>
        </w:rPr>
        <w:t>способен</w:t>
      </w:r>
      <w:proofErr w:type="gramEnd"/>
      <w:r w:rsidRPr="00757BBA">
        <w:rPr>
          <w:bCs/>
        </w:rPr>
        <w:t xml:space="preserve"> устанавливать ассоциативные связи с похожими сооружениями, которые видел в реальной жизни или на картинке, макете. </w:t>
      </w:r>
      <w:proofErr w:type="gramStart"/>
      <w:r w:rsidRPr="00757BBA">
        <w:rPr>
          <w:bCs/>
        </w:rPr>
        <w:t xml:space="preserve">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w:t>
      </w:r>
      <w:r w:rsidRPr="00757BBA">
        <w:rPr>
          <w:bCs/>
        </w:rPr>
        <w:br/>
        <w:t>в автомобиле – кабина, кузов, колеса и т. д.).</w:t>
      </w:r>
      <w:proofErr w:type="gramEnd"/>
      <w:r w:rsidRPr="00757BBA">
        <w:rPr>
          <w:bCs/>
        </w:rPr>
        <w:t xml:space="preserve">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757BBA" w:rsidRPr="00757BBA" w:rsidRDefault="00757BBA" w:rsidP="00757BBA">
      <w:pPr>
        <w:jc w:val="both"/>
        <w:rPr>
          <w:b/>
        </w:rPr>
      </w:pPr>
      <w:r w:rsidRPr="00757BBA">
        <w:rPr>
          <w:b/>
        </w:rPr>
        <w:t>Старшая группа (от 5 до 6 лет)</w:t>
      </w:r>
    </w:p>
    <w:p w:rsidR="00757BBA" w:rsidRPr="00757BBA" w:rsidRDefault="00757BBA" w:rsidP="00757BBA">
      <w:pPr>
        <w:jc w:val="both"/>
        <w:rPr>
          <w:bCs/>
        </w:rPr>
      </w:pPr>
      <w:r w:rsidRPr="00757BBA">
        <w:rPr>
          <w:bCs/>
          <w:i/>
        </w:rPr>
        <w:t xml:space="preserve">1. Самостоятельная творческая деятельность. </w:t>
      </w:r>
      <w:proofErr w:type="gramStart"/>
      <w:r w:rsidRPr="00757BBA">
        <w:rPr>
          <w:bCs/>
        </w:rPr>
        <w:t>Способен</w:t>
      </w:r>
      <w:proofErr w:type="gramEnd"/>
      <w:r w:rsidRPr="00757BBA">
        <w:rPr>
          <w:bCs/>
        </w:rPr>
        <w:t xml:space="preserve">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w:t>
      </w:r>
      <w:r w:rsidRPr="00757BBA">
        <w:rPr>
          <w:bCs/>
        </w:rPr>
        <w:br/>
        <w:t xml:space="preserve">В конструировании использует разнообразные по форме детали и величине пластины. При необходимости </w:t>
      </w:r>
      <w:proofErr w:type="gramStart"/>
      <w:r w:rsidRPr="00757BBA">
        <w:rPr>
          <w:bCs/>
        </w:rPr>
        <w:t>способен</w:t>
      </w:r>
      <w:proofErr w:type="gramEnd"/>
      <w:r w:rsidRPr="00757BBA">
        <w:rPr>
          <w:bCs/>
        </w:rPr>
        <w:t xml:space="preserve">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757BBA" w:rsidRPr="00757BBA" w:rsidRDefault="00757BBA" w:rsidP="00757BBA">
      <w:pPr>
        <w:jc w:val="both"/>
        <w:rPr>
          <w:b/>
        </w:rPr>
      </w:pPr>
      <w:r w:rsidRPr="00757BBA">
        <w:rPr>
          <w:b/>
        </w:rPr>
        <w:t>Подготовительная группа (от 6 до 7 лет)</w:t>
      </w:r>
    </w:p>
    <w:p w:rsidR="00757BBA" w:rsidRPr="00757BBA" w:rsidRDefault="00757BBA" w:rsidP="00757BBA">
      <w:pPr>
        <w:jc w:val="both"/>
        <w:rPr>
          <w:bCs/>
        </w:rPr>
      </w:pPr>
      <w:r w:rsidRPr="00757BBA">
        <w:rPr>
          <w:bCs/>
          <w:i/>
        </w:rPr>
        <w:t xml:space="preserve">1. Самостоятельная творческая деятельность. </w:t>
      </w:r>
      <w:r w:rsidRPr="00757BBA">
        <w:rPr>
          <w:bCs/>
        </w:rPr>
        <w:t xml:space="preserve">Передает в постройках конструктивные и функциональные особенности анализируемых зданий, макетов. </w:t>
      </w:r>
      <w:r w:rsidRPr="00757BBA">
        <w:t xml:space="preserve">Способен выполнять </w:t>
      </w:r>
      <w:r w:rsidRPr="00757BBA">
        <w:rPr>
          <w:bCs/>
        </w:rPr>
        <w:t>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757BBA" w:rsidRPr="00757BBA" w:rsidRDefault="00757BBA" w:rsidP="00757BBA">
      <w:pPr>
        <w:jc w:val="both"/>
        <w:rPr>
          <w:b/>
          <w:bCs/>
        </w:rPr>
      </w:pPr>
    </w:p>
    <w:p w:rsidR="00757BBA" w:rsidRPr="00757BBA" w:rsidRDefault="00757BBA" w:rsidP="00757BBA">
      <w:pPr>
        <w:jc w:val="both"/>
        <w:rPr>
          <w:b/>
          <w:bCs/>
        </w:rPr>
      </w:pPr>
      <w:r w:rsidRPr="00757BBA">
        <w:rPr>
          <w:b/>
          <w:bCs/>
        </w:rPr>
        <w:t>Музыкальная деятельность</w:t>
      </w:r>
    </w:p>
    <w:p w:rsidR="00757BBA" w:rsidRPr="00757BBA" w:rsidRDefault="00757BBA" w:rsidP="00757BBA">
      <w:pPr>
        <w:jc w:val="both"/>
        <w:rPr>
          <w:b/>
          <w:bCs/>
        </w:rPr>
      </w:pPr>
      <w:r w:rsidRPr="00757BBA">
        <w:rPr>
          <w:b/>
          <w:bCs/>
        </w:rPr>
        <w:t>Общие задачи:</w:t>
      </w:r>
    </w:p>
    <w:p w:rsidR="00757BBA" w:rsidRPr="00757BBA" w:rsidRDefault="00757BBA" w:rsidP="00757BBA">
      <w:pPr>
        <w:jc w:val="both"/>
        <w:rPr>
          <w:bCs/>
        </w:rPr>
      </w:pPr>
      <w:r w:rsidRPr="00757BBA">
        <w:rPr>
          <w:bCs/>
          <w:i/>
        </w:rPr>
        <w:t>Развитие музыкально-художественной деятельности</w:t>
      </w:r>
      <w:r w:rsidRPr="00757BBA">
        <w:rPr>
          <w:bCs/>
        </w:rPr>
        <w:t>:</w:t>
      </w:r>
    </w:p>
    <w:p w:rsidR="00757BBA" w:rsidRPr="00757BBA" w:rsidRDefault="00757BBA" w:rsidP="00757BBA">
      <w:pPr>
        <w:jc w:val="both"/>
        <w:rPr>
          <w:bCs/>
        </w:rPr>
      </w:pPr>
      <w:r w:rsidRPr="00757BBA">
        <w:rPr>
          <w:bCs/>
        </w:rPr>
        <w:t>- развитие восприятия музыки, интереса к игре на детских музыкальных инструментах;</w:t>
      </w:r>
    </w:p>
    <w:p w:rsidR="00757BBA" w:rsidRPr="00757BBA" w:rsidRDefault="00757BBA" w:rsidP="00757BBA">
      <w:pPr>
        <w:jc w:val="both"/>
        <w:rPr>
          <w:bCs/>
        </w:rPr>
      </w:pPr>
      <w:r w:rsidRPr="00757BBA">
        <w:rPr>
          <w:bCs/>
        </w:rPr>
        <w:t>- формирование интереса к пению и развитие певческих умений;</w:t>
      </w:r>
    </w:p>
    <w:p w:rsidR="00757BBA" w:rsidRPr="00757BBA" w:rsidRDefault="00757BBA" w:rsidP="00757BBA">
      <w:pPr>
        <w:jc w:val="both"/>
        <w:rPr>
          <w:bCs/>
        </w:rPr>
      </w:pPr>
      <w:r w:rsidRPr="00757BBA">
        <w:rPr>
          <w:bCs/>
        </w:rPr>
        <w:t>- развитие музыкально-ритмических способностей.</w:t>
      </w:r>
    </w:p>
    <w:p w:rsidR="00757BBA" w:rsidRPr="00757BBA" w:rsidRDefault="00757BBA" w:rsidP="00757BBA">
      <w:pPr>
        <w:jc w:val="both"/>
        <w:rPr>
          <w:bCs/>
        </w:rPr>
      </w:pPr>
      <w:r w:rsidRPr="00757BBA">
        <w:rPr>
          <w:bCs/>
          <w:i/>
        </w:rPr>
        <w:t>Приобщение к музыкальному искусству</w:t>
      </w:r>
      <w:r w:rsidRPr="00757BBA">
        <w:rPr>
          <w:bCs/>
        </w:rPr>
        <w:t>:</w:t>
      </w:r>
    </w:p>
    <w:p w:rsidR="00757BBA" w:rsidRPr="00757BBA" w:rsidRDefault="00757BBA" w:rsidP="00757BBA">
      <w:pPr>
        <w:jc w:val="both"/>
        <w:rPr>
          <w:bCs/>
        </w:rPr>
      </w:pPr>
      <w:r w:rsidRPr="00757BBA">
        <w:rPr>
          <w:bCs/>
        </w:rPr>
        <w:t>- формирование основ музыкальной культуры, элементарных представлений о музыкальном искусстве и его жанрах;</w:t>
      </w:r>
    </w:p>
    <w:p w:rsidR="00757BBA" w:rsidRPr="00757BBA" w:rsidRDefault="00757BBA" w:rsidP="00757BBA">
      <w:pPr>
        <w:jc w:val="both"/>
        <w:rPr>
          <w:bCs/>
        </w:rPr>
      </w:pPr>
      <w:r w:rsidRPr="00757BBA">
        <w:rPr>
          <w:bCs/>
        </w:rPr>
        <w:t xml:space="preserve">- развитие предпосылок ценностно-смыслового восприятия и понимания произведений музыкального искусства; </w:t>
      </w:r>
    </w:p>
    <w:p w:rsidR="00757BBA" w:rsidRPr="00757BBA" w:rsidRDefault="00757BBA" w:rsidP="00757BBA">
      <w:pPr>
        <w:jc w:val="both"/>
        <w:rPr>
          <w:bCs/>
        </w:rPr>
      </w:pPr>
      <w:r w:rsidRPr="00757BBA">
        <w:rPr>
          <w:bCs/>
        </w:rPr>
        <w:t>- поддержка инициативы и самостоятельности, творчества детей в различных видах музыкальной деятельности;</w:t>
      </w:r>
    </w:p>
    <w:p w:rsidR="00757BBA" w:rsidRPr="00757BBA" w:rsidRDefault="00757BBA" w:rsidP="00757BBA">
      <w:pPr>
        <w:jc w:val="both"/>
        <w:rPr>
          <w:bCs/>
        </w:rPr>
      </w:pPr>
      <w:r w:rsidRPr="00757BBA">
        <w:rPr>
          <w:bCs/>
        </w:rPr>
        <w:lastRenderedPageBreak/>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757BBA" w:rsidRPr="00757BBA" w:rsidRDefault="00757BBA" w:rsidP="00757BBA">
      <w:pPr>
        <w:jc w:val="both"/>
        <w:rPr>
          <w:b/>
          <w:bCs/>
        </w:rPr>
      </w:pPr>
      <w:r w:rsidRPr="00757BBA">
        <w:rPr>
          <w:b/>
          <w:bCs/>
        </w:rPr>
        <w:t>Задачи, актуальные для работы с детьми с ЗПР:</w:t>
      </w:r>
    </w:p>
    <w:p w:rsidR="00757BBA" w:rsidRPr="00757BBA" w:rsidRDefault="00757BBA" w:rsidP="00757BBA">
      <w:pPr>
        <w:jc w:val="both"/>
        <w:rPr>
          <w:bCs/>
        </w:rPr>
      </w:pPr>
      <w:r w:rsidRPr="00757BBA">
        <w:rPr>
          <w:bCs/>
        </w:rPr>
        <w:t>- развитие музыкально-ритмических способностей как основы музыкальной деятельности;</w:t>
      </w:r>
    </w:p>
    <w:p w:rsidR="00757BBA" w:rsidRPr="00757BBA" w:rsidRDefault="00757BBA" w:rsidP="00757BBA">
      <w:pPr>
        <w:jc w:val="both"/>
        <w:rPr>
          <w:bCs/>
        </w:rPr>
      </w:pPr>
      <w:r w:rsidRPr="00757BBA">
        <w:rPr>
          <w:bCs/>
        </w:rPr>
        <w:t>- 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w:t>
      </w:r>
    </w:p>
    <w:p w:rsidR="00757BBA" w:rsidRPr="00757BBA" w:rsidRDefault="00757BBA" w:rsidP="00757BBA">
      <w:pPr>
        <w:jc w:val="both"/>
        <w:rPr>
          <w:bCs/>
        </w:rPr>
      </w:pPr>
      <w:r w:rsidRPr="00757BBA">
        <w:rPr>
          <w:bCs/>
        </w:rPr>
        <w:t xml:space="preserve">- воспитание у детей слухового сосредоточения и </w:t>
      </w:r>
      <w:proofErr w:type="spellStart"/>
      <w:r w:rsidRPr="00757BBA">
        <w:rPr>
          <w:bCs/>
        </w:rPr>
        <w:t>звуко-высотного</w:t>
      </w:r>
      <w:proofErr w:type="spellEnd"/>
      <w:r w:rsidRPr="00757BBA">
        <w:rPr>
          <w:bCs/>
        </w:rPr>
        <w:t xml:space="preserve"> восприятия;</w:t>
      </w:r>
    </w:p>
    <w:p w:rsidR="00757BBA" w:rsidRPr="00757BBA" w:rsidRDefault="00757BBA" w:rsidP="00757BBA">
      <w:pPr>
        <w:jc w:val="both"/>
        <w:rPr>
          <w:bCs/>
        </w:rPr>
      </w:pPr>
      <w:r w:rsidRPr="00757BBA">
        <w:rPr>
          <w:bCs/>
        </w:rPr>
        <w:t>- развитие интонационных, тембровых, силовых характеристик голоса.</w:t>
      </w:r>
    </w:p>
    <w:p w:rsidR="00757BBA" w:rsidRPr="00757BBA" w:rsidRDefault="00757BBA" w:rsidP="00757BBA">
      <w:pPr>
        <w:jc w:val="both"/>
        <w:rPr>
          <w:bCs/>
        </w:rPr>
      </w:pPr>
      <w:r w:rsidRPr="00757BBA">
        <w:rPr>
          <w:bCs/>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757BBA" w:rsidRPr="00757BBA" w:rsidRDefault="00757BBA" w:rsidP="00757BBA">
      <w:pPr>
        <w:jc w:val="both"/>
        <w:rPr>
          <w:b/>
          <w:bCs/>
          <w:i/>
        </w:rPr>
      </w:pPr>
      <w:r w:rsidRPr="00757BBA">
        <w:rPr>
          <w:b/>
          <w:bCs/>
        </w:rPr>
        <w:t>Средняя группа (от 4 до 5 лет</w:t>
      </w:r>
      <w:r w:rsidRPr="00757BBA">
        <w:rPr>
          <w:b/>
          <w:bCs/>
          <w:i/>
        </w:rPr>
        <w:t>)</w:t>
      </w:r>
    </w:p>
    <w:p w:rsidR="00757BBA" w:rsidRPr="00757BBA" w:rsidRDefault="00757BBA" w:rsidP="00757BBA">
      <w:pPr>
        <w:jc w:val="both"/>
        <w:rPr>
          <w:bCs/>
        </w:rPr>
      </w:pPr>
      <w:r w:rsidRPr="00757BBA">
        <w:rPr>
          <w:bCs/>
          <w:i/>
        </w:rPr>
        <w:t xml:space="preserve">1. Развитие музыкально-художественной деятельности. </w:t>
      </w:r>
      <w:r w:rsidRPr="00757BBA">
        <w:rPr>
          <w:bCs/>
        </w:rPr>
        <w:t xml:space="preserve">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w:t>
      </w:r>
      <w:proofErr w:type="spellStart"/>
      <w:r w:rsidRPr="00757BBA">
        <w:rPr>
          <w:bCs/>
        </w:rPr>
        <w:t>звукоизвлечения</w:t>
      </w:r>
      <w:proofErr w:type="spellEnd"/>
      <w:r w:rsidRPr="00757BBA">
        <w:rPr>
          <w:bCs/>
        </w:rPr>
        <w:t xml:space="preserve">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w:t>
      </w:r>
      <w:proofErr w:type="spellStart"/>
      <w:r w:rsidRPr="00757BBA">
        <w:rPr>
          <w:bCs/>
        </w:rPr>
        <w:t>музицирования</w:t>
      </w:r>
      <w:proofErr w:type="spellEnd"/>
      <w:r w:rsidRPr="00757BBA">
        <w:rPr>
          <w:bCs/>
        </w:rPr>
        <w:t>.</w:t>
      </w:r>
    </w:p>
    <w:p w:rsidR="00757BBA" w:rsidRPr="00757BBA" w:rsidRDefault="00757BBA" w:rsidP="00757BBA">
      <w:pPr>
        <w:jc w:val="both"/>
        <w:rPr>
          <w:bCs/>
        </w:rPr>
      </w:pPr>
      <w:r w:rsidRPr="00757BBA">
        <w:rPr>
          <w:bCs/>
          <w:i/>
        </w:rPr>
        <w:t xml:space="preserve">2. Приобщение к музыкальному искусству. </w:t>
      </w:r>
      <w:r w:rsidRPr="00757BBA">
        <w:rPr>
          <w:bCs/>
        </w:rPr>
        <w:t xml:space="preserve">Испытывает устойчивый интерес и потребность в общении с музыкой в процессе всех видов музыкальной деятельности. </w:t>
      </w:r>
      <w:proofErr w:type="gramStart"/>
      <w:r w:rsidRPr="00757BBA">
        <w:rPr>
          <w:bCs/>
        </w:rPr>
        <w:t>Понимает изобразительные возможности музыки (шум дождя, пение птиц, вздохи куклы), ее выразительность (радость, нежность, печаль).</w:t>
      </w:r>
      <w:proofErr w:type="gramEnd"/>
      <w:r w:rsidRPr="00757BBA">
        <w:rPr>
          <w:bCs/>
        </w:rPr>
        <w:t xml:space="preserve">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757BBA" w:rsidRPr="00757BBA" w:rsidRDefault="00757BBA" w:rsidP="00757BBA">
      <w:pPr>
        <w:jc w:val="both"/>
        <w:rPr>
          <w:b/>
          <w:bCs/>
        </w:rPr>
      </w:pPr>
      <w:r w:rsidRPr="00757BBA">
        <w:rPr>
          <w:b/>
          <w:bCs/>
        </w:rPr>
        <w:t>Старшая группа (от 5 до 6 лет)</w:t>
      </w:r>
    </w:p>
    <w:p w:rsidR="00757BBA" w:rsidRPr="00757BBA" w:rsidRDefault="00757BBA" w:rsidP="00757BBA">
      <w:pPr>
        <w:jc w:val="both"/>
        <w:rPr>
          <w:bCs/>
        </w:rPr>
      </w:pPr>
      <w:r w:rsidRPr="00757BBA">
        <w:rPr>
          <w:bCs/>
          <w:i/>
        </w:rPr>
        <w:t xml:space="preserve">1. Развитие музыкально-художественной деятельности. </w:t>
      </w:r>
      <w:r w:rsidRPr="00757BBA">
        <w:rPr>
          <w:bCs/>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w:t>
      </w:r>
      <w:r w:rsidRPr="00757BBA">
        <w:rPr>
          <w:bCs/>
        </w:rPr>
        <w:br/>
        <w:t>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757BBA" w:rsidRPr="00757BBA" w:rsidRDefault="00757BBA" w:rsidP="00757BBA">
      <w:pPr>
        <w:jc w:val="both"/>
        <w:rPr>
          <w:bCs/>
        </w:rPr>
      </w:pPr>
      <w:r w:rsidRPr="00757BBA">
        <w:rPr>
          <w:bCs/>
          <w:i/>
        </w:rPr>
        <w:t xml:space="preserve">2. Приобщение к музыкальному искусству. </w:t>
      </w:r>
      <w:r w:rsidRPr="00757BBA">
        <w:rPr>
          <w:bCs/>
        </w:rPr>
        <w:t xml:space="preserve">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w:t>
      </w:r>
      <w:r w:rsidRPr="00757BBA">
        <w:rPr>
          <w:bCs/>
        </w:rPr>
        <w:lastRenderedPageBreak/>
        <w:t>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757BBA" w:rsidRPr="00757BBA" w:rsidRDefault="00757BBA" w:rsidP="00757BBA">
      <w:pPr>
        <w:jc w:val="both"/>
        <w:rPr>
          <w:b/>
          <w:bCs/>
        </w:rPr>
      </w:pPr>
      <w:r w:rsidRPr="00757BBA">
        <w:rPr>
          <w:b/>
          <w:bCs/>
        </w:rPr>
        <w:t xml:space="preserve"> Подготовительная группа (седьмой-восьмой год жизни)</w:t>
      </w:r>
    </w:p>
    <w:p w:rsidR="00757BBA" w:rsidRPr="00757BBA" w:rsidRDefault="00757BBA" w:rsidP="00757BBA">
      <w:pPr>
        <w:jc w:val="both"/>
        <w:rPr>
          <w:bCs/>
        </w:rPr>
      </w:pPr>
      <w:r w:rsidRPr="00757BBA">
        <w:rPr>
          <w:bCs/>
          <w:i/>
        </w:rPr>
        <w:t xml:space="preserve">1. Развитие музыкально-художественной деятельности. </w:t>
      </w:r>
      <w:r w:rsidRPr="00757BBA">
        <w:rPr>
          <w:bCs/>
        </w:rPr>
        <w:t xml:space="preserve">Чисто интонирует знакомые и малознакомые мелодии (с сопровождением и без него). Подбирает по слуху знакомые фразы, </w:t>
      </w:r>
      <w:proofErr w:type="spellStart"/>
      <w:r w:rsidRPr="00757BBA">
        <w:rPr>
          <w:bCs/>
        </w:rPr>
        <w:t>попевки</w:t>
      </w:r>
      <w:proofErr w:type="spellEnd"/>
      <w:r w:rsidRPr="00757BBA">
        <w:rPr>
          <w:bCs/>
        </w:rPr>
        <w:t xml:space="preserve">, мелодии. Воспроизводит в хлопках, притопах и на музыкальных инструментах ритмический рисунок различных мелодий. Передает в пении, движении и </w:t>
      </w:r>
      <w:proofErr w:type="spellStart"/>
      <w:r w:rsidRPr="00757BBA">
        <w:rPr>
          <w:bCs/>
        </w:rPr>
        <w:t>музицировании</w:t>
      </w:r>
      <w:proofErr w:type="spellEnd"/>
      <w:r w:rsidRPr="00757BBA">
        <w:rPr>
          <w:bCs/>
        </w:rPr>
        <w:t xml:space="preserve">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w:t>
      </w:r>
      <w:proofErr w:type="gramStart"/>
      <w:r w:rsidRPr="00757BBA">
        <w:rPr>
          <w:bCs/>
        </w:rPr>
        <w:t>сольного</w:t>
      </w:r>
      <w:proofErr w:type="gramEnd"/>
      <w:r w:rsidRPr="00757BBA">
        <w:rPr>
          <w:bCs/>
        </w:rPr>
        <w:t xml:space="preserve"> и ансамблевого </w:t>
      </w:r>
      <w:proofErr w:type="spellStart"/>
      <w:r w:rsidRPr="00757BBA">
        <w:rPr>
          <w:bCs/>
        </w:rPr>
        <w:t>музицирования</w:t>
      </w:r>
      <w:proofErr w:type="spellEnd"/>
      <w:r w:rsidRPr="00757BBA">
        <w:rPr>
          <w:bCs/>
        </w:rPr>
        <w:t>.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1207A0" w:rsidRDefault="00757BBA" w:rsidP="00757BBA">
      <w:pPr>
        <w:jc w:val="both"/>
        <w:rPr>
          <w:bCs/>
        </w:rPr>
      </w:pPr>
      <w:r w:rsidRPr="00757BBA">
        <w:rPr>
          <w:bCs/>
          <w:i/>
        </w:rPr>
        <w:t>2. Приобщение к музыкальному искусству</w:t>
      </w:r>
      <w:r w:rsidRPr="00757BBA">
        <w:rPr>
          <w:bCs/>
        </w:rPr>
        <w:t>.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1207A0" w:rsidRDefault="001207A0" w:rsidP="00757BBA">
      <w:pPr>
        <w:jc w:val="both"/>
        <w:rPr>
          <w:bCs/>
        </w:rPr>
      </w:pPr>
    </w:p>
    <w:p w:rsidR="00757BBA" w:rsidRPr="00757BBA" w:rsidRDefault="00757BBA" w:rsidP="00757BBA">
      <w:pPr>
        <w:jc w:val="both"/>
        <w:rPr>
          <w:b/>
          <w:bCs/>
        </w:rPr>
      </w:pPr>
      <w:r w:rsidRPr="00757BBA">
        <w:rPr>
          <w:i/>
        </w:rPr>
        <w:t xml:space="preserve"> </w:t>
      </w:r>
      <w:r w:rsidRPr="00757BBA">
        <w:rPr>
          <w:b/>
          <w:bCs/>
        </w:rPr>
        <w:t>2.5. Физическое развитие</w:t>
      </w:r>
    </w:p>
    <w:p w:rsidR="00757BBA" w:rsidRPr="00757BBA" w:rsidRDefault="00757BBA" w:rsidP="00757BBA">
      <w:pPr>
        <w:jc w:val="both"/>
        <w:rPr>
          <w:bCs/>
        </w:rPr>
      </w:pPr>
      <w:r w:rsidRPr="00757BBA">
        <w:rPr>
          <w:bCs/>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w:t>
      </w:r>
      <w:proofErr w:type="gramStart"/>
      <w:r w:rsidRPr="00757BBA">
        <w:rPr>
          <w:bCs/>
        </w:rPr>
        <w:t>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w:t>
      </w:r>
      <w:proofErr w:type="gramEnd"/>
      <w:r w:rsidRPr="00757BBA">
        <w:rPr>
          <w:bCs/>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57BBA">
        <w:rPr>
          <w:bCs/>
        </w:rPr>
        <w:t>саморегуляции</w:t>
      </w:r>
      <w:proofErr w:type="spellEnd"/>
      <w:r w:rsidRPr="00757BBA">
        <w:rPr>
          <w:bCs/>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757BBA" w:rsidRPr="00757BBA" w:rsidRDefault="00757BBA" w:rsidP="00757BBA">
      <w:pPr>
        <w:jc w:val="both"/>
        <w:rPr>
          <w:bCs/>
        </w:rPr>
      </w:pPr>
      <w:r w:rsidRPr="00757BBA">
        <w:rPr>
          <w:b/>
          <w:bCs/>
          <w:i/>
        </w:rPr>
        <w:t>Цели, задачи и содержание</w:t>
      </w:r>
      <w:r w:rsidRPr="00757BBA">
        <w:rPr>
          <w:bCs/>
        </w:rPr>
        <w:t xml:space="preserve"> области «Физическое развитие» детей дошкольного возраста в условиях ДОО представлены двумя разделами: </w:t>
      </w:r>
    </w:p>
    <w:p w:rsidR="00757BBA" w:rsidRPr="00757BBA" w:rsidRDefault="00757BBA" w:rsidP="00757BBA">
      <w:pPr>
        <w:numPr>
          <w:ilvl w:val="0"/>
          <w:numId w:val="32"/>
        </w:numPr>
        <w:jc w:val="both"/>
        <w:rPr>
          <w:bCs/>
        </w:rPr>
      </w:pPr>
      <w:r w:rsidRPr="00757BBA">
        <w:rPr>
          <w:bCs/>
        </w:rPr>
        <w:t>Формирование начальных представлений о здоровом образе жизни.</w:t>
      </w:r>
    </w:p>
    <w:p w:rsidR="00757BBA" w:rsidRPr="00757BBA" w:rsidRDefault="00757BBA" w:rsidP="00757BBA">
      <w:pPr>
        <w:numPr>
          <w:ilvl w:val="0"/>
          <w:numId w:val="32"/>
        </w:numPr>
        <w:jc w:val="both"/>
        <w:rPr>
          <w:bCs/>
        </w:rPr>
      </w:pPr>
      <w:r w:rsidRPr="00757BBA">
        <w:rPr>
          <w:bCs/>
        </w:rPr>
        <w:t>Физическая культура.</w:t>
      </w:r>
    </w:p>
    <w:p w:rsidR="00757BBA" w:rsidRPr="00757BBA" w:rsidRDefault="00757BBA" w:rsidP="0042590C">
      <w:pPr>
        <w:tabs>
          <w:tab w:val="left" w:pos="0"/>
        </w:tabs>
        <w:jc w:val="both"/>
        <w:rPr>
          <w:b/>
          <w:bCs/>
        </w:rPr>
      </w:pPr>
    </w:p>
    <w:p w:rsidR="00757BBA" w:rsidRPr="00757BBA" w:rsidRDefault="00757BBA" w:rsidP="00FB1B32">
      <w:pPr>
        <w:jc w:val="both"/>
        <w:rPr>
          <w:b/>
          <w:bCs/>
        </w:rPr>
      </w:pPr>
      <w:r w:rsidRPr="00757BBA">
        <w:rPr>
          <w:b/>
          <w:bCs/>
        </w:rPr>
        <w:t>Формирование начальных представлений о здоровом образе жизни</w:t>
      </w:r>
    </w:p>
    <w:p w:rsidR="00757BBA" w:rsidRPr="00757BBA" w:rsidRDefault="00757BBA" w:rsidP="00FB1B32">
      <w:pPr>
        <w:jc w:val="both"/>
        <w:rPr>
          <w:b/>
          <w:bCs/>
        </w:rPr>
      </w:pPr>
      <w:r w:rsidRPr="00757BBA">
        <w:rPr>
          <w:b/>
          <w:bCs/>
        </w:rPr>
        <w:t>Общие задачи:</w:t>
      </w:r>
    </w:p>
    <w:p w:rsidR="00757BBA" w:rsidRPr="00757BBA" w:rsidRDefault="00757BBA" w:rsidP="00FB1B32">
      <w:pPr>
        <w:numPr>
          <w:ilvl w:val="0"/>
          <w:numId w:val="30"/>
        </w:numPr>
        <w:ind w:left="0" w:firstLine="0"/>
        <w:jc w:val="both"/>
        <w:rPr>
          <w:bCs/>
        </w:rPr>
      </w:pPr>
      <w:r w:rsidRPr="00757BBA">
        <w:rPr>
          <w:bCs/>
          <w:i/>
        </w:rPr>
        <w:t>сохранение и укрепление физического и психического здоровья детей</w:t>
      </w:r>
      <w:r w:rsidRPr="00757BBA">
        <w:rPr>
          <w:bCs/>
        </w:rPr>
        <w:t xml:space="preserve">: </w:t>
      </w:r>
      <w:r w:rsidRPr="00757BBA">
        <w:rPr>
          <w:bCs/>
        </w:rPr>
        <w:br/>
        <w:t xml:space="preserve">в т. ч. обеспечение их эмоционального благополучия; повышение умственной и физической работоспособности, предупреждение утомления; создание условий, </w:t>
      </w:r>
      <w:r w:rsidRPr="00757BBA">
        <w:rPr>
          <w:bCs/>
        </w:rPr>
        <w:lastRenderedPageBreak/>
        <w:t>способствующих правильному формированию опорно-двигательной системы и других систем организма;</w:t>
      </w:r>
    </w:p>
    <w:p w:rsidR="00757BBA" w:rsidRPr="00757BBA" w:rsidRDefault="00757BBA" w:rsidP="00FB1B32">
      <w:pPr>
        <w:numPr>
          <w:ilvl w:val="0"/>
          <w:numId w:val="30"/>
        </w:numPr>
        <w:ind w:left="0" w:firstLine="0"/>
        <w:jc w:val="both"/>
        <w:rPr>
          <w:bCs/>
        </w:rPr>
      </w:pPr>
      <w:r w:rsidRPr="00757BBA">
        <w:rPr>
          <w:bCs/>
          <w:i/>
        </w:rPr>
        <w:t>воспитание культурно-гигиенических навыков</w:t>
      </w:r>
      <w:r w:rsidRPr="00757BBA">
        <w:rPr>
          <w:bCs/>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757BBA" w:rsidRPr="00757BBA" w:rsidRDefault="00757BBA" w:rsidP="00FB1B32">
      <w:pPr>
        <w:numPr>
          <w:ilvl w:val="0"/>
          <w:numId w:val="30"/>
        </w:numPr>
        <w:ind w:left="0" w:firstLine="0"/>
        <w:jc w:val="both"/>
        <w:rPr>
          <w:bCs/>
        </w:rPr>
      </w:pPr>
      <w:r w:rsidRPr="00757BBA">
        <w:rPr>
          <w:bCs/>
          <w:i/>
        </w:rPr>
        <w:t>формирование начальных представлений о здоровом образе жизни</w:t>
      </w:r>
      <w:r w:rsidRPr="00757BBA">
        <w:rPr>
          <w:bCs/>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757BBA" w:rsidRPr="00757BBA" w:rsidRDefault="00757BBA" w:rsidP="00FB1B32">
      <w:pPr>
        <w:jc w:val="both"/>
        <w:rPr>
          <w:b/>
          <w:bCs/>
        </w:rPr>
      </w:pPr>
    </w:p>
    <w:p w:rsidR="00757BBA" w:rsidRPr="00757BBA" w:rsidRDefault="00757BBA" w:rsidP="00FB1B32">
      <w:pPr>
        <w:jc w:val="both"/>
        <w:rPr>
          <w:b/>
          <w:bCs/>
        </w:rPr>
      </w:pPr>
      <w:r w:rsidRPr="00757BBA">
        <w:rPr>
          <w:b/>
          <w:bCs/>
        </w:rPr>
        <w:t>Задачи, актуальные для работы с детьми с ЗПР:</w:t>
      </w:r>
    </w:p>
    <w:p w:rsidR="00757BBA" w:rsidRPr="00757BBA" w:rsidRDefault="00757BBA" w:rsidP="00FB1B32">
      <w:pPr>
        <w:numPr>
          <w:ilvl w:val="0"/>
          <w:numId w:val="31"/>
        </w:numPr>
        <w:ind w:left="0" w:firstLine="0"/>
        <w:jc w:val="both"/>
        <w:rPr>
          <w:bCs/>
        </w:rPr>
      </w:pPr>
      <w:r w:rsidRPr="00757BBA">
        <w:rPr>
          <w:bCs/>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757BBA" w:rsidRPr="00757BBA" w:rsidRDefault="00757BBA" w:rsidP="00FB1B32">
      <w:pPr>
        <w:numPr>
          <w:ilvl w:val="0"/>
          <w:numId w:val="31"/>
        </w:numPr>
        <w:ind w:left="0" w:firstLine="0"/>
        <w:jc w:val="both"/>
        <w:rPr>
          <w:bCs/>
        </w:rPr>
      </w:pPr>
      <w:r w:rsidRPr="00757BBA">
        <w:rPr>
          <w:bCs/>
        </w:rPr>
        <w:t>оказание помощи родителям (законным представителям) в охране и укреплении физического и психического здоровья их детей.</w:t>
      </w:r>
    </w:p>
    <w:p w:rsidR="00757BBA" w:rsidRPr="00757BBA" w:rsidRDefault="00757BBA" w:rsidP="00757BBA">
      <w:pPr>
        <w:jc w:val="both"/>
        <w:rPr>
          <w:bCs/>
        </w:rPr>
      </w:pPr>
      <w:r w:rsidRPr="00757BBA">
        <w:rPr>
          <w:bCs/>
          <w:i/>
        </w:rPr>
        <w:t xml:space="preserve">3. Формирование начальных представлений о здоровом образе жизни. </w:t>
      </w:r>
      <w:r w:rsidRPr="00757BBA">
        <w:rPr>
          <w:bCs/>
        </w:rPr>
        <w:t>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757BBA" w:rsidRPr="00757BBA" w:rsidRDefault="00757BBA" w:rsidP="00757BBA">
      <w:pPr>
        <w:jc w:val="both"/>
        <w:rPr>
          <w:b/>
          <w:bCs/>
        </w:rPr>
      </w:pPr>
      <w:r w:rsidRPr="00757BBA">
        <w:rPr>
          <w:b/>
          <w:bCs/>
        </w:rPr>
        <w:t>Средняя группа (от 4 до 5 лет)</w:t>
      </w:r>
    </w:p>
    <w:p w:rsidR="00757BBA" w:rsidRPr="00757BBA" w:rsidRDefault="00757BBA" w:rsidP="00757BBA">
      <w:pPr>
        <w:jc w:val="both"/>
        <w:rPr>
          <w:bCs/>
        </w:rPr>
      </w:pPr>
      <w:r w:rsidRPr="00757BBA">
        <w:rPr>
          <w:bCs/>
          <w:i/>
        </w:rPr>
        <w:t xml:space="preserve">1. Сохранение и укрепление физического и психического здоровья детей. </w:t>
      </w:r>
      <w:r w:rsidRPr="00757BBA">
        <w:rPr>
          <w:bCs/>
        </w:rPr>
        <w:t xml:space="preserve">Осваивает разучиваемые движения, их </w:t>
      </w:r>
      <w:proofErr w:type="gramStart"/>
      <w:r w:rsidRPr="00757BBA">
        <w:rPr>
          <w:bCs/>
        </w:rPr>
        <w:t>элементы</w:t>
      </w:r>
      <w:proofErr w:type="gramEnd"/>
      <w:r w:rsidRPr="00757BBA">
        <w:rPr>
          <w:bCs/>
        </w:rPr>
        <w:t xml:space="preserve">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757BBA" w:rsidRPr="00757BBA" w:rsidRDefault="00757BBA" w:rsidP="00757BBA">
      <w:pPr>
        <w:jc w:val="both"/>
        <w:rPr>
          <w:bCs/>
        </w:rPr>
      </w:pPr>
      <w:r w:rsidRPr="00757BBA">
        <w:rPr>
          <w:bCs/>
          <w:i/>
        </w:rPr>
        <w:t xml:space="preserve">2. Воспитание культурно-гигиенических навыков. </w:t>
      </w:r>
      <w:r w:rsidRPr="00757BBA">
        <w:rPr>
          <w:bCs/>
        </w:rPr>
        <w:t>Правильно выполняет процессы умывания, мытья рук с мылом. Пользуется расческой, носовым платком, пользуется столовыми</w:t>
      </w:r>
      <w:r w:rsidRPr="00757BBA">
        <w:t xml:space="preserve"> </w:t>
      </w:r>
      <w:r w:rsidRPr="00757BBA">
        <w:rPr>
          <w:bCs/>
        </w:rPr>
        <w:t>приборами, салфеткой, хорошо пережевывает пищу, ест бесшумно. Действия могут требовать небольшой коррекции и напоминания со стороны взрослого.</w:t>
      </w:r>
    </w:p>
    <w:p w:rsidR="00757BBA" w:rsidRPr="00757BBA" w:rsidRDefault="00757BBA" w:rsidP="00757BBA">
      <w:pPr>
        <w:jc w:val="both"/>
        <w:rPr>
          <w:bCs/>
        </w:rPr>
      </w:pPr>
      <w:r w:rsidRPr="00757BBA">
        <w:rPr>
          <w:bCs/>
          <w:i/>
        </w:rPr>
        <w:t xml:space="preserve">3. Формирование начальных представлений о здоровом образе жизни. </w:t>
      </w:r>
      <w:r w:rsidRPr="00757BBA">
        <w:rPr>
          <w:bCs/>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sidRPr="00757BBA">
        <w:rPr>
          <w:bCs/>
        </w:rPr>
        <w:br/>
        <w:t>о витаминах, об оказании элементарной помощи при ушибах и травме.</w:t>
      </w:r>
    </w:p>
    <w:p w:rsidR="00757BBA" w:rsidRPr="00757BBA" w:rsidRDefault="00757BBA" w:rsidP="00757BBA">
      <w:pPr>
        <w:jc w:val="both"/>
        <w:rPr>
          <w:b/>
          <w:bCs/>
        </w:rPr>
      </w:pPr>
      <w:r w:rsidRPr="00757BBA">
        <w:rPr>
          <w:b/>
          <w:bCs/>
        </w:rPr>
        <w:t>Старшая группа (от 5 до 6 лет)</w:t>
      </w:r>
    </w:p>
    <w:p w:rsidR="00757BBA" w:rsidRPr="00757BBA" w:rsidRDefault="00757BBA" w:rsidP="00757BBA">
      <w:pPr>
        <w:jc w:val="both"/>
        <w:rPr>
          <w:bCs/>
        </w:rPr>
      </w:pPr>
      <w:r w:rsidRPr="00757BBA">
        <w:rPr>
          <w:bCs/>
          <w:i/>
        </w:rPr>
        <w:t xml:space="preserve">1. Сохранение и укрепление физического и психического здоровья детей. </w:t>
      </w:r>
      <w:r w:rsidRPr="00757BBA">
        <w:rPr>
          <w:bCs/>
        </w:rPr>
        <w:t>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w:t>
      </w:r>
    </w:p>
    <w:p w:rsidR="00757BBA" w:rsidRPr="00757BBA" w:rsidRDefault="00757BBA" w:rsidP="00757BBA">
      <w:pPr>
        <w:jc w:val="both"/>
        <w:rPr>
          <w:bCs/>
        </w:rPr>
      </w:pPr>
      <w:r w:rsidRPr="00757BBA">
        <w:rPr>
          <w:bCs/>
          <w:i/>
        </w:rPr>
        <w:t xml:space="preserve">2. Воспитание культурно-гигиенических навыков. </w:t>
      </w:r>
      <w:r w:rsidRPr="00757BBA">
        <w:rPr>
          <w:bCs/>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757BBA" w:rsidRPr="00757BBA" w:rsidRDefault="00757BBA" w:rsidP="00757BBA">
      <w:pPr>
        <w:jc w:val="both"/>
        <w:rPr>
          <w:bCs/>
        </w:rPr>
      </w:pPr>
      <w:r w:rsidRPr="00757BBA">
        <w:rPr>
          <w:bCs/>
          <w:i/>
        </w:rPr>
        <w:t xml:space="preserve">3. Формирование начальных представлений о здоровом образе жизни. </w:t>
      </w:r>
      <w:r w:rsidRPr="00757BBA">
        <w:rPr>
          <w:bCs/>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757BBA" w:rsidRPr="00757BBA" w:rsidRDefault="00757BBA" w:rsidP="00757BBA">
      <w:pPr>
        <w:jc w:val="both"/>
        <w:rPr>
          <w:b/>
          <w:bCs/>
        </w:rPr>
      </w:pPr>
      <w:r w:rsidRPr="00757BBA">
        <w:rPr>
          <w:b/>
          <w:bCs/>
        </w:rPr>
        <w:lastRenderedPageBreak/>
        <w:t>Подготовительная группа (седьмой-восьмой год жизни)</w:t>
      </w:r>
    </w:p>
    <w:p w:rsidR="00757BBA" w:rsidRPr="00757BBA" w:rsidRDefault="00757BBA" w:rsidP="00757BBA">
      <w:pPr>
        <w:jc w:val="both"/>
        <w:rPr>
          <w:bCs/>
        </w:rPr>
      </w:pPr>
      <w:r w:rsidRPr="00757BBA">
        <w:rPr>
          <w:bCs/>
          <w:i/>
        </w:rPr>
        <w:t xml:space="preserve">1. Сохранение и укрепление физического и психического здоровья детей. </w:t>
      </w:r>
      <w:r w:rsidRPr="00757BBA">
        <w:rPr>
          <w:bCs/>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757BBA" w:rsidRPr="00757BBA" w:rsidRDefault="00757BBA" w:rsidP="00757BBA">
      <w:pPr>
        <w:jc w:val="both"/>
        <w:rPr>
          <w:bCs/>
        </w:rPr>
      </w:pPr>
      <w:r w:rsidRPr="00757BBA">
        <w:rPr>
          <w:bCs/>
          <w:i/>
        </w:rPr>
        <w:t xml:space="preserve">2. Воспитание культурно-гигиенических навыков. </w:t>
      </w:r>
      <w:r w:rsidRPr="00757BBA">
        <w:rPr>
          <w:bCs/>
        </w:rPr>
        <w:t>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757BBA" w:rsidRPr="00757BBA" w:rsidRDefault="00757BBA" w:rsidP="00757BBA">
      <w:pPr>
        <w:jc w:val="both"/>
        <w:rPr>
          <w:bCs/>
        </w:rPr>
      </w:pPr>
    </w:p>
    <w:p w:rsidR="00757BBA" w:rsidRPr="00757BBA" w:rsidRDefault="00757BBA" w:rsidP="0042590C">
      <w:pPr>
        <w:jc w:val="both"/>
        <w:rPr>
          <w:bCs/>
        </w:rPr>
      </w:pPr>
      <w:r w:rsidRPr="00757BBA">
        <w:rPr>
          <w:bCs/>
          <w:i/>
        </w:rPr>
        <w:t xml:space="preserve">3. Формирование начальных представлений о здоровом образе жизни. </w:t>
      </w:r>
      <w:r w:rsidRPr="00757BBA">
        <w:rPr>
          <w:bCs/>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757BBA" w:rsidRPr="00757BBA" w:rsidRDefault="00757BBA" w:rsidP="0042590C">
      <w:pPr>
        <w:jc w:val="both"/>
        <w:rPr>
          <w:b/>
          <w:bCs/>
          <w:i/>
        </w:rPr>
      </w:pPr>
      <w:r w:rsidRPr="00757BBA">
        <w:rPr>
          <w:bCs/>
        </w:rPr>
        <w:t xml:space="preserve">Основные задачи обучения и воспитания </w:t>
      </w:r>
      <w:r w:rsidRPr="00757BBA">
        <w:rPr>
          <w:b/>
          <w:bCs/>
          <w:u w:val="single"/>
        </w:rPr>
        <w:t>при формировании представлений о здоровом образе жизни</w:t>
      </w:r>
      <w:r w:rsidR="003E50A6">
        <w:rPr>
          <w:b/>
          <w:bCs/>
        </w:rPr>
        <w:t xml:space="preserve"> (от 6- до 7/8</w:t>
      </w:r>
      <w:r w:rsidRPr="00757BBA">
        <w:rPr>
          <w:b/>
          <w:bCs/>
        </w:rPr>
        <w:t>лет):</w:t>
      </w:r>
    </w:p>
    <w:p w:rsidR="00757BBA" w:rsidRPr="00757BBA" w:rsidRDefault="00757BBA" w:rsidP="0042590C">
      <w:pPr>
        <w:numPr>
          <w:ilvl w:val="0"/>
          <w:numId w:val="43"/>
        </w:numPr>
        <w:ind w:left="0" w:firstLine="0"/>
        <w:jc w:val="both"/>
        <w:rPr>
          <w:bCs/>
        </w:rPr>
      </w:pPr>
      <w:r w:rsidRPr="00757BBA">
        <w:rPr>
          <w:bCs/>
        </w:rPr>
        <w:t>формировать у детей представление о человеке как о целостном разумном существе, у которого есть душа, тело, мысли, чувства;</w:t>
      </w:r>
    </w:p>
    <w:p w:rsidR="00757BBA" w:rsidRPr="00757BBA" w:rsidRDefault="00757BBA" w:rsidP="0042590C">
      <w:pPr>
        <w:numPr>
          <w:ilvl w:val="0"/>
          <w:numId w:val="43"/>
        </w:numPr>
        <w:ind w:left="0" w:firstLine="0"/>
        <w:jc w:val="both"/>
        <w:rPr>
          <w:bCs/>
        </w:rPr>
      </w:pPr>
      <w:r w:rsidRPr="00757BBA">
        <w:rPr>
          <w:bCs/>
        </w:rPr>
        <w:t>уточнить представления каждого ребенка о своей внешности, половой принадлежности и основных отличительных чертах внешнего строения;</w:t>
      </w:r>
    </w:p>
    <w:p w:rsidR="00757BBA" w:rsidRPr="00757BBA" w:rsidRDefault="00757BBA" w:rsidP="0042590C">
      <w:pPr>
        <w:numPr>
          <w:ilvl w:val="0"/>
          <w:numId w:val="43"/>
        </w:numPr>
        <w:ind w:left="0" w:firstLine="0"/>
        <w:jc w:val="both"/>
        <w:rPr>
          <w:bCs/>
        </w:rPr>
      </w:pPr>
      <w:r w:rsidRPr="00757BBA">
        <w:rPr>
          <w:bCs/>
        </w:rPr>
        <w:t>воспитывать у детей потребность в выполнении гигиенических навыков;</w:t>
      </w:r>
    </w:p>
    <w:p w:rsidR="00757BBA" w:rsidRPr="00757BBA" w:rsidRDefault="00757BBA" w:rsidP="0042590C">
      <w:pPr>
        <w:numPr>
          <w:ilvl w:val="0"/>
          <w:numId w:val="43"/>
        </w:numPr>
        <w:ind w:left="0" w:firstLine="0"/>
        <w:rPr>
          <w:bCs/>
        </w:rPr>
      </w:pPr>
      <w:r w:rsidRPr="00757BBA">
        <w:rPr>
          <w:bCs/>
        </w:rPr>
        <w:t>обращать внимание детей на приятные ощущения от наличия чистых рук, волос, тела, белья, одежды;</w:t>
      </w:r>
      <w:r w:rsidRPr="00757BBA">
        <w:rPr>
          <w:lang w:eastAsia="ru-RU"/>
        </w:rPr>
        <w:t xml:space="preserve"> </w:t>
      </w:r>
      <w:r w:rsidRPr="00757BBA">
        <w:rPr>
          <w:bCs/>
        </w:rPr>
        <w:t>закрепить представление детей о режиме дня и необходимости и полезности его соблюдения;</w:t>
      </w:r>
    </w:p>
    <w:p w:rsidR="00757BBA" w:rsidRPr="00757BBA" w:rsidRDefault="00757BBA" w:rsidP="0042590C">
      <w:pPr>
        <w:numPr>
          <w:ilvl w:val="0"/>
          <w:numId w:val="43"/>
        </w:numPr>
        <w:ind w:left="0" w:firstLine="0"/>
        <w:jc w:val="both"/>
        <w:rPr>
          <w:bCs/>
        </w:rPr>
      </w:pPr>
      <w:r w:rsidRPr="00757BBA">
        <w:rPr>
          <w:bCs/>
        </w:rPr>
        <w:t>познакомить детей с ролью подвижных игр и специальных упражнений для снятия усталости и напряжения;</w:t>
      </w:r>
    </w:p>
    <w:p w:rsidR="00757BBA" w:rsidRPr="00757BBA" w:rsidRDefault="00757BBA" w:rsidP="0042590C">
      <w:pPr>
        <w:numPr>
          <w:ilvl w:val="0"/>
          <w:numId w:val="43"/>
        </w:numPr>
        <w:ind w:left="0" w:firstLine="0"/>
        <w:jc w:val="both"/>
        <w:rPr>
          <w:bCs/>
        </w:rPr>
      </w:pPr>
      <w:r w:rsidRPr="00757BBA">
        <w:rPr>
          <w:bCs/>
        </w:rPr>
        <w:t>познакомить детей со значением солнца, света, чистого воздуха и воды и их влиянием на жизнь и здоровье человека;</w:t>
      </w:r>
    </w:p>
    <w:p w:rsidR="00757BBA" w:rsidRPr="00757BBA" w:rsidRDefault="00757BBA" w:rsidP="0042590C">
      <w:pPr>
        <w:numPr>
          <w:ilvl w:val="0"/>
          <w:numId w:val="43"/>
        </w:numPr>
        <w:ind w:left="0" w:firstLine="0"/>
        <w:jc w:val="both"/>
        <w:rPr>
          <w:bCs/>
        </w:rPr>
      </w:pPr>
      <w:r w:rsidRPr="00757BBA">
        <w:rPr>
          <w:bCs/>
        </w:rPr>
        <w:t xml:space="preserve">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w:t>
      </w:r>
      <w:proofErr w:type="gramStart"/>
      <w:r w:rsidRPr="00757BBA">
        <w:rPr>
          <w:bCs/>
        </w:rPr>
        <w:t>позиции</w:t>
      </w:r>
      <w:proofErr w:type="gramEnd"/>
      <w:r w:rsidRPr="00757BBA">
        <w:rPr>
          <w:bCs/>
        </w:rPr>
        <w:t xml:space="preserve"> лежа и сидя;</w:t>
      </w:r>
    </w:p>
    <w:p w:rsidR="00757BBA" w:rsidRPr="00757BBA" w:rsidRDefault="00757BBA" w:rsidP="0042590C">
      <w:pPr>
        <w:numPr>
          <w:ilvl w:val="0"/>
          <w:numId w:val="43"/>
        </w:numPr>
        <w:ind w:left="0" w:firstLine="0"/>
        <w:jc w:val="both"/>
        <w:rPr>
          <w:bCs/>
        </w:rPr>
      </w:pPr>
      <w:r w:rsidRPr="00757BBA">
        <w:rPr>
          <w:bCs/>
        </w:rPr>
        <w:t>познакомить детей с приемами правильного дыхания и с элементарными дыхательными упражнениями;</w:t>
      </w:r>
    </w:p>
    <w:p w:rsidR="00757BBA" w:rsidRPr="00757BBA" w:rsidRDefault="00757BBA" w:rsidP="0042590C">
      <w:pPr>
        <w:numPr>
          <w:ilvl w:val="0"/>
          <w:numId w:val="43"/>
        </w:numPr>
        <w:ind w:left="0" w:firstLine="0"/>
        <w:jc w:val="both"/>
        <w:rPr>
          <w:bCs/>
        </w:rPr>
      </w:pPr>
      <w:r w:rsidRPr="00757BBA">
        <w:rPr>
          <w:bCs/>
        </w:rPr>
        <w:t xml:space="preserve">познакомить 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757BBA" w:rsidRPr="00757BBA" w:rsidRDefault="00757BBA" w:rsidP="001207A0">
      <w:pPr>
        <w:ind w:left="1429"/>
        <w:jc w:val="both"/>
        <w:rPr>
          <w:b/>
          <w:bCs/>
        </w:rPr>
      </w:pPr>
    </w:p>
    <w:p w:rsidR="00757BBA" w:rsidRPr="00757BBA" w:rsidRDefault="00757BBA" w:rsidP="001207A0">
      <w:pPr>
        <w:ind w:left="1429"/>
        <w:jc w:val="both"/>
        <w:rPr>
          <w:b/>
          <w:bCs/>
        </w:rPr>
      </w:pPr>
      <w:r w:rsidRPr="00757BBA">
        <w:rPr>
          <w:b/>
          <w:bCs/>
        </w:rPr>
        <w:t>Физическая культура.</w:t>
      </w:r>
    </w:p>
    <w:p w:rsidR="00757BBA" w:rsidRPr="00757BBA" w:rsidRDefault="00757BBA" w:rsidP="001207A0">
      <w:pPr>
        <w:ind w:left="1429"/>
        <w:jc w:val="both"/>
        <w:rPr>
          <w:b/>
          <w:bCs/>
        </w:rPr>
      </w:pPr>
      <w:r w:rsidRPr="00757BBA">
        <w:rPr>
          <w:b/>
          <w:bCs/>
        </w:rPr>
        <w:t>Общие задачи:</w:t>
      </w:r>
    </w:p>
    <w:p w:rsidR="00757BBA" w:rsidRPr="00757BBA" w:rsidRDefault="00757BBA" w:rsidP="0042590C">
      <w:pPr>
        <w:numPr>
          <w:ilvl w:val="0"/>
          <w:numId w:val="43"/>
        </w:numPr>
        <w:ind w:left="142"/>
        <w:jc w:val="both"/>
        <w:rPr>
          <w:bCs/>
        </w:rPr>
      </w:pPr>
      <w:r w:rsidRPr="00757BBA">
        <w:rPr>
          <w:bCs/>
          <w:i/>
          <w:iCs/>
        </w:rPr>
        <w:t xml:space="preserve">развитие двигательных качеств (быстроты, силы, выносливости, координации): </w:t>
      </w:r>
      <w:r w:rsidRPr="00757BBA">
        <w:rPr>
          <w:bCs/>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rsidR="00757BBA" w:rsidRPr="00757BBA" w:rsidRDefault="00757BBA" w:rsidP="0042590C">
      <w:pPr>
        <w:numPr>
          <w:ilvl w:val="0"/>
          <w:numId w:val="43"/>
        </w:numPr>
        <w:ind w:left="142"/>
        <w:jc w:val="both"/>
        <w:rPr>
          <w:bCs/>
        </w:rPr>
      </w:pPr>
      <w:r w:rsidRPr="00757BBA">
        <w:rPr>
          <w:bCs/>
          <w:i/>
        </w:rPr>
        <w:t>совершенствование умений и навыков в основных видах движений и двигательных качеств</w:t>
      </w:r>
      <w:r w:rsidRPr="00757BBA">
        <w:rPr>
          <w:bCs/>
        </w:rPr>
        <w:t>: формирование правильной осанки; воспитание красоты, грациозности, выразительности движений;</w:t>
      </w:r>
    </w:p>
    <w:p w:rsidR="00757BBA" w:rsidRPr="00757BBA" w:rsidRDefault="00757BBA" w:rsidP="0042590C">
      <w:pPr>
        <w:numPr>
          <w:ilvl w:val="0"/>
          <w:numId w:val="43"/>
        </w:numPr>
        <w:ind w:left="142"/>
        <w:jc w:val="both"/>
        <w:rPr>
          <w:bCs/>
        </w:rPr>
      </w:pPr>
      <w:r w:rsidRPr="00757BBA">
        <w:rPr>
          <w:bCs/>
          <w:i/>
          <w:iCs/>
        </w:rPr>
        <w:t xml:space="preserve">развитие у детей потребности в двигательной активности и физическом совершенствовании: </w:t>
      </w:r>
      <w:r w:rsidRPr="00757BBA">
        <w:rPr>
          <w:bCs/>
        </w:rPr>
        <w:t xml:space="preserve">формирование готовности и интереса к участию в подвижных играх </w:t>
      </w:r>
      <w:r w:rsidRPr="00757BBA">
        <w:rPr>
          <w:bCs/>
        </w:rPr>
        <w:lastRenderedPageBreak/>
        <w:t xml:space="preserve">и соревнованиях; формирование </w:t>
      </w:r>
      <w:proofErr w:type="spellStart"/>
      <w:r w:rsidRPr="00757BBA">
        <w:rPr>
          <w:bCs/>
        </w:rPr>
        <w:t>мотивационно-потребностного</w:t>
      </w:r>
      <w:proofErr w:type="spellEnd"/>
      <w:r w:rsidRPr="00757BBA">
        <w:rPr>
          <w:bCs/>
        </w:rPr>
        <w:t xml:space="preserve"> компонента физической культуры. Создание условий для обеспечения потребности детей в двигательной активности.</w:t>
      </w:r>
    </w:p>
    <w:p w:rsidR="00757BBA" w:rsidRPr="00757BBA" w:rsidRDefault="00757BBA" w:rsidP="0042590C">
      <w:pPr>
        <w:ind w:left="142"/>
        <w:jc w:val="both"/>
        <w:rPr>
          <w:b/>
          <w:bCs/>
        </w:rPr>
      </w:pPr>
      <w:r w:rsidRPr="00757BBA">
        <w:rPr>
          <w:b/>
          <w:bCs/>
        </w:rPr>
        <w:t>Задачи, актуальные для работы с детьми с ЗПР:</w:t>
      </w:r>
    </w:p>
    <w:p w:rsidR="00757BBA" w:rsidRPr="00757BBA" w:rsidRDefault="00757BBA" w:rsidP="0042590C">
      <w:pPr>
        <w:numPr>
          <w:ilvl w:val="0"/>
          <w:numId w:val="43"/>
        </w:numPr>
        <w:ind w:left="142"/>
        <w:jc w:val="both"/>
        <w:rPr>
          <w:bCs/>
        </w:rPr>
      </w:pPr>
      <w:r w:rsidRPr="00757BBA">
        <w:rPr>
          <w:bCs/>
        </w:rPr>
        <w:t>развитие общей и мелкой моторики;</w:t>
      </w:r>
    </w:p>
    <w:p w:rsidR="00757BBA" w:rsidRPr="00757BBA" w:rsidRDefault="00757BBA" w:rsidP="0042590C">
      <w:pPr>
        <w:numPr>
          <w:ilvl w:val="0"/>
          <w:numId w:val="43"/>
        </w:numPr>
        <w:ind w:left="142"/>
        <w:jc w:val="both"/>
        <w:rPr>
          <w:bCs/>
        </w:rPr>
      </w:pPr>
      <w:r w:rsidRPr="00757BBA">
        <w:rPr>
          <w:bCs/>
        </w:rPr>
        <w:t xml:space="preserve">развитие произвольности (самостоятельности, целенаправленности и </w:t>
      </w:r>
      <w:proofErr w:type="spellStart"/>
      <w:r w:rsidRPr="00757BBA">
        <w:rPr>
          <w:bCs/>
        </w:rPr>
        <w:t>саморегуляции</w:t>
      </w:r>
      <w:proofErr w:type="spellEnd"/>
      <w:r w:rsidRPr="00757BBA">
        <w:rPr>
          <w:bCs/>
        </w:rPr>
        <w:t>) двигательных действий, двигательной активности и поведения ребенка;</w:t>
      </w:r>
    </w:p>
    <w:p w:rsidR="00757BBA" w:rsidRPr="00757BBA" w:rsidRDefault="00757BBA" w:rsidP="0042590C">
      <w:pPr>
        <w:numPr>
          <w:ilvl w:val="0"/>
          <w:numId w:val="43"/>
        </w:numPr>
        <w:ind w:left="142"/>
        <w:jc w:val="both"/>
        <w:rPr>
          <w:bCs/>
        </w:rPr>
      </w:pPr>
      <w:r w:rsidRPr="00757BBA">
        <w:rPr>
          <w:bCs/>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757BBA" w:rsidRPr="00757BBA" w:rsidRDefault="00757BBA" w:rsidP="001207A0">
      <w:pPr>
        <w:ind w:left="1429"/>
        <w:jc w:val="both"/>
        <w:rPr>
          <w:b/>
          <w:bCs/>
        </w:rPr>
      </w:pPr>
      <w:r w:rsidRPr="00757BBA">
        <w:rPr>
          <w:b/>
          <w:bCs/>
        </w:rPr>
        <w:t>Средняя группа (от 4 до 5 лет)</w:t>
      </w:r>
    </w:p>
    <w:p w:rsidR="00757BBA" w:rsidRPr="00757BBA" w:rsidRDefault="00757BBA" w:rsidP="001207A0">
      <w:pPr>
        <w:tabs>
          <w:tab w:val="left" w:pos="0"/>
        </w:tabs>
        <w:ind w:left="284"/>
        <w:jc w:val="both"/>
        <w:rPr>
          <w:bCs/>
        </w:rPr>
      </w:pPr>
      <w:r w:rsidRPr="00757BBA">
        <w:rPr>
          <w:bCs/>
          <w:i/>
        </w:rPr>
        <w:t xml:space="preserve">1. Развитие двигательных качеств (скоростных, силовых, гибкости, выносливости координации). </w:t>
      </w:r>
      <w:r w:rsidRPr="00757BBA">
        <w:rPr>
          <w:bCs/>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3E50A6" w:rsidRPr="003E50A6" w:rsidRDefault="00757BBA" w:rsidP="001207A0">
      <w:pPr>
        <w:jc w:val="both"/>
        <w:rPr>
          <w:bCs/>
        </w:rPr>
      </w:pPr>
      <w:r w:rsidRPr="00757BBA">
        <w:rPr>
          <w:bCs/>
          <w:i/>
        </w:rPr>
        <w:t xml:space="preserve">2. Накопление и обогащение двигательного опыта детей (овладение основными движениями). </w:t>
      </w:r>
      <w:r w:rsidRPr="00757BBA">
        <w:rPr>
          <w:bCs/>
        </w:rPr>
        <w:t xml:space="preserve">Умения и навыки в основных движениях соответствуют возрастным возможностям. Доступны традиционные четырех 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sidRPr="00757BBA">
        <w:rPr>
          <w:bCs/>
        </w:rPr>
        <w:t>пролезание</w:t>
      </w:r>
      <w:proofErr w:type="spellEnd"/>
      <w:r w:rsidRPr="00757BBA">
        <w:rPr>
          <w:bCs/>
        </w:rPr>
        <w:t xml:space="preserve"> между рейками лестницы, поставленной боком; ползание с</w:t>
      </w:r>
      <w:r w:rsidR="003E50A6" w:rsidRPr="003E50A6">
        <w:t xml:space="preserve"> </w:t>
      </w:r>
      <w:r w:rsidR="003E50A6" w:rsidRPr="003E50A6">
        <w:rPr>
          <w:bCs/>
        </w:rPr>
        <w:t xml:space="preserve">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003E50A6" w:rsidRPr="003E50A6">
        <w:rPr>
          <w:bCs/>
        </w:rPr>
        <w:t>перелезание</w:t>
      </w:r>
      <w:proofErr w:type="spellEnd"/>
      <w:r w:rsidR="003E50A6" w:rsidRPr="003E50A6">
        <w:rPr>
          <w:bCs/>
        </w:rPr>
        <w:t xml:space="preserve">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w:t>
      </w:r>
      <w:proofErr w:type="gramStart"/>
      <w:r w:rsidR="003E50A6" w:rsidRPr="003E50A6">
        <w:rPr>
          <w:bCs/>
        </w:rPr>
        <w:t>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w:t>
      </w:r>
      <w:proofErr w:type="gramEnd"/>
      <w:r w:rsidR="003E50A6" w:rsidRPr="003E50A6">
        <w:rPr>
          <w:bCs/>
        </w:rPr>
        <w:t xml:space="preserve"> Сформированы навыки доступных спортивных упражнений: катание на санках (подъем с санками на горку, скатывание с горки, </w:t>
      </w:r>
      <w:r w:rsidR="003E50A6" w:rsidRPr="003E50A6">
        <w:rPr>
          <w:bCs/>
        </w:rPr>
        <w:lastRenderedPageBreak/>
        <w:t xml:space="preserve">торможение при спуске; катание на санках друг друга). </w:t>
      </w:r>
      <w:proofErr w:type="gramStart"/>
      <w:r w:rsidR="003E50A6" w:rsidRPr="003E50A6">
        <w:rPr>
          <w:bCs/>
        </w:rPr>
        <w:t>Катание на двух- и трехколесном велосипедах: по прямой, по кругу, «змейкой», с поворотами.</w:t>
      </w:r>
      <w:proofErr w:type="gramEnd"/>
    </w:p>
    <w:p w:rsidR="003E50A6" w:rsidRPr="003E50A6" w:rsidRDefault="003E50A6" w:rsidP="001207A0">
      <w:pPr>
        <w:jc w:val="both"/>
        <w:rPr>
          <w:bCs/>
        </w:rPr>
      </w:pPr>
      <w:r w:rsidRPr="003E50A6">
        <w:rPr>
          <w:bCs/>
          <w:i/>
        </w:rPr>
        <w:t xml:space="preserve">3. Формирование потребности в двигательной активности и физическом совершенствовании. </w:t>
      </w:r>
      <w:r w:rsidRPr="003E50A6">
        <w:rPr>
          <w:bCs/>
        </w:rPr>
        <w:t>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3E50A6" w:rsidRPr="003E50A6" w:rsidRDefault="003E50A6" w:rsidP="001207A0">
      <w:pPr>
        <w:jc w:val="both"/>
        <w:rPr>
          <w:b/>
          <w:bCs/>
        </w:rPr>
      </w:pPr>
      <w:r w:rsidRPr="003E50A6">
        <w:rPr>
          <w:b/>
          <w:bCs/>
        </w:rPr>
        <w:t>Старшая группа (от 5 до 6 лет)</w:t>
      </w:r>
    </w:p>
    <w:p w:rsidR="003E50A6" w:rsidRPr="003E50A6" w:rsidRDefault="003E50A6" w:rsidP="001207A0">
      <w:pPr>
        <w:jc w:val="both"/>
        <w:rPr>
          <w:bCs/>
        </w:rPr>
      </w:pPr>
      <w:r w:rsidRPr="003E50A6">
        <w:rPr>
          <w:bCs/>
        </w:rPr>
        <w:t>Содержание работы:</w:t>
      </w:r>
    </w:p>
    <w:p w:rsidR="003E50A6" w:rsidRPr="003E50A6" w:rsidRDefault="003E50A6" w:rsidP="001207A0">
      <w:pPr>
        <w:numPr>
          <w:ilvl w:val="0"/>
          <w:numId w:val="43"/>
        </w:numPr>
        <w:ind w:left="0" w:firstLine="0"/>
        <w:jc w:val="both"/>
        <w:rPr>
          <w:bCs/>
        </w:rPr>
      </w:pPr>
      <w:r w:rsidRPr="003E50A6">
        <w:rPr>
          <w:bCs/>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3E50A6" w:rsidRPr="003E50A6" w:rsidRDefault="003E50A6" w:rsidP="001207A0">
      <w:pPr>
        <w:numPr>
          <w:ilvl w:val="0"/>
          <w:numId w:val="43"/>
        </w:numPr>
        <w:ind w:left="0" w:firstLine="0"/>
        <w:jc w:val="both"/>
        <w:rPr>
          <w:bCs/>
        </w:rPr>
      </w:pPr>
      <w:r w:rsidRPr="003E50A6">
        <w:rPr>
          <w:bCs/>
        </w:rPr>
        <w:t>учить детей ловить и бросать мячи большого и среднего размера;</w:t>
      </w:r>
    </w:p>
    <w:p w:rsidR="003E50A6" w:rsidRPr="003E50A6" w:rsidRDefault="003E50A6" w:rsidP="001207A0">
      <w:pPr>
        <w:numPr>
          <w:ilvl w:val="0"/>
          <w:numId w:val="43"/>
        </w:numPr>
        <w:ind w:left="0" w:firstLine="0"/>
        <w:jc w:val="both"/>
        <w:rPr>
          <w:bCs/>
        </w:rPr>
      </w:pPr>
      <w:r w:rsidRPr="003E50A6">
        <w:rPr>
          <w:bCs/>
        </w:rPr>
        <w:t>учить детей передавать друг другу один большой мяч, стоя в кругу;</w:t>
      </w:r>
    </w:p>
    <w:p w:rsidR="003E50A6" w:rsidRPr="003E50A6" w:rsidRDefault="003E50A6" w:rsidP="001207A0">
      <w:pPr>
        <w:numPr>
          <w:ilvl w:val="0"/>
          <w:numId w:val="43"/>
        </w:numPr>
        <w:ind w:left="0" w:firstLine="0"/>
        <w:jc w:val="both"/>
        <w:rPr>
          <w:bCs/>
        </w:rPr>
      </w:pPr>
      <w:r w:rsidRPr="003E50A6">
        <w:rPr>
          <w:bCs/>
        </w:rPr>
        <w:t>учить детей метать в цель мешочек с песком;</w:t>
      </w:r>
    </w:p>
    <w:p w:rsidR="003E50A6" w:rsidRPr="003E50A6" w:rsidRDefault="003E50A6" w:rsidP="001207A0">
      <w:pPr>
        <w:numPr>
          <w:ilvl w:val="0"/>
          <w:numId w:val="43"/>
        </w:numPr>
        <w:ind w:left="0" w:firstLine="0"/>
        <w:jc w:val="both"/>
        <w:rPr>
          <w:bCs/>
        </w:rPr>
      </w:pPr>
      <w:r w:rsidRPr="003E50A6">
        <w:rPr>
          <w:bCs/>
        </w:rPr>
        <w:t>учить детей ползать по  гимнастической скамейке на четвереньках;</w:t>
      </w:r>
    </w:p>
    <w:p w:rsidR="003E50A6" w:rsidRPr="003E50A6" w:rsidRDefault="003E50A6" w:rsidP="001207A0">
      <w:pPr>
        <w:numPr>
          <w:ilvl w:val="0"/>
          <w:numId w:val="43"/>
        </w:numPr>
        <w:ind w:left="0" w:firstLine="0"/>
        <w:jc w:val="both"/>
        <w:rPr>
          <w:bCs/>
        </w:rPr>
      </w:pPr>
      <w:r w:rsidRPr="003E50A6">
        <w:rPr>
          <w:bCs/>
        </w:rPr>
        <w:t>учить детей подлезать и подползать через скамейки, ворота, различные конструкции;</w:t>
      </w:r>
    </w:p>
    <w:p w:rsidR="003E50A6" w:rsidRPr="003E50A6" w:rsidRDefault="003E50A6" w:rsidP="001207A0">
      <w:pPr>
        <w:numPr>
          <w:ilvl w:val="0"/>
          <w:numId w:val="43"/>
        </w:numPr>
        <w:ind w:left="0" w:firstLine="0"/>
        <w:jc w:val="both"/>
        <w:rPr>
          <w:bCs/>
        </w:rPr>
      </w:pPr>
      <w:r w:rsidRPr="003E50A6">
        <w:rPr>
          <w:bCs/>
        </w:rPr>
        <w:t>формировать у детей умение удерживаться и лазить вверх и вниз по гимнастической стенке;</w:t>
      </w:r>
    </w:p>
    <w:p w:rsidR="003E50A6" w:rsidRPr="003E50A6" w:rsidRDefault="003E50A6" w:rsidP="001207A0">
      <w:pPr>
        <w:numPr>
          <w:ilvl w:val="0"/>
          <w:numId w:val="43"/>
        </w:numPr>
        <w:ind w:left="0" w:firstLine="0"/>
        <w:jc w:val="both"/>
        <w:rPr>
          <w:bCs/>
        </w:rPr>
      </w:pPr>
      <w:r w:rsidRPr="003E50A6">
        <w:rPr>
          <w:bCs/>
        </w:rPr>
        <w:t>учить  детей ходить по доске  и скамейке, вытянув руки в разные стороны либо вперед;</w:t>
      </w:r>
    </w:p>
    <w:p w:rsidR="003E50A6" w:rsidRPr="003E50A6" w:rsidRDefault="003E50A6" w:rsidP="001207A0">
      <w:pPr>
        <w:numPr>
          <w:ilvl w:val="0"/>
          <w:numId w:val="43"/>
        </w:numPr>
        <w:ind w:left="0" w:firstLine="0"/>
        <w:jc w:val="both"/>
        <w:rPr>
          <w:bCs/>
        </w:rPr>
      </w:pPr>
      <w:r w:rsidRPr="003E50A6">
        <w:rPr>
          <w:bCs/>
        </w:rPr>
        <w:t>учить детей ходить на носках с перешагиванием через палки;</w:t>
      </w:r>
    </w:p>
    <w:p w:rsidR="003E50A6" w:rsidRPr="003E50A6" w:rsidRDefault="003E50A6" w:rsidP="001207A0">
      <w:pPr>
        <w:numPr>
          <w:ilvl w:val="0"/>
          <w:numId w:val="43"/>
        </w:numPr>
        <w:ind w:left="0" w:firstLine="0"/>
        <w:jc w:val="both"/>
        <w:rPr>
          <w:bCs/>
        </w:rPr>
      </w:pPr>
      <w:r w:rsidRPr="003E50A6">
        <w:rPr>
          <w:bCs/>
        </w:rPr>
        <w:t>учить детей ходить, наступая на кубы, «кирпичики»,  ходить, высоко поднимая колени «как цапля»;</w:t>
      </w:r>
    </w:p>
    <w:p w:rsidR="003E50A6" w:rsidRPr="003E50A6" w:rsidRDefault="003E50A6" w:rsidP="001207A0">
      <w:pPr>
        <w:numPr>
          <w:ilvl w:val="0"/>
          <w:numId w:val="43"/>
        </w:numPr>
        <w:ind w:left="0" w:firstLine="0"/>
        <w:jc w:val="both"/>
        <w:rPr>
          <w:bCs/>
        </w:rPr>
      </w:pPr>
      <w:r w:rsidRPr="003E50A6">
        <w:rPr>
          <w:bCs/>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3E50A6" w:rsidRPr="003E50A6" w:rsidRDefault="003E50A6" w:rsidP="001207A0">
      <w:pPr>
        <w:numPr>
          <w:ilvl w:val="0"/>
          <w:numId w:val="43"/>
        </w:numPr>
        <w:ind w:left="0" w:firstLine="0"/>
        <w:jc w:val="both"/>
        <w:rPr>
          <w:bCs/>
        </w:rPr>
      </w:pPr>
      <w:r w:rsidRPr="003E50A6">
        <w:rPr>
          <w:bCs/>
        </w:rPr>
        <w:t>учить детей бегать змейкой, прыгать «лягушкой»;</w:t>
      </w:r>
    </w:p>
    <w:p w:rsidR="003E50A6" w:rsidRPr="003E50A6" w:rsidRDefault="003E50A6" w:rsidP="001207A0">
      <w:pPr>
        <w:numPr>
          <w:ilvl w:val="0"/>
          <w:numId w:val="43"/>
        </w:numPr>
        <w:ind w:left="0" w:firstLine="0"/>
        <w:rPr>
          <w:bCs/>
        </w:rPr>
      </w:pPr>
      <w:r w:rsidRPr="003E50A6">
        <w:rPr>
          <w:bCs/>
        </w:rPr>
        <w:t>учить детей передвигаться прыжками вперед;</w:t>
      </w:r>
      <w:r w:rsidRPr="003E50A6">
        <w:rPr>
          <w:lang w:eastAsia="ru-RU"/>
        </w:rPr>
        <w:t xml:space="preserve"> </w:t>
      </w:r>
      <w:r w:rsidRPr="003E50A6">
        <w:rPr>
          <w:bCs/>
        </w:rPr>
        <w:t xml:space="preserve">учить детей выполнять </w:t>
      </w:r>
      <w:proofErr w:type="spellStart"/>
      <w:r w:rsidRPr="003E50A6">
        <w:rPr>
          <w:bCs/>
        </w:rPr>
        <w:t>скрестные</w:t>
      </w:r>
      <w:proofErr w:type="spellEnd"/>
      <w:r w:rsidRPr="003E50A6">
        <w:rPr>
          <w:bCs/>
        </w:rPr>
        <w:t xml:space="preserve"> движения руками;</w:t>
      </w:r>
    </w:p>
    <w:p w:rsidR="003E50A6" w:rsidRPr="003E50A6" w:rsidRDefault="003E50A6" w:rsidP="001207A0">
      <w:pPr>
        <w:jc w:val="both"/>
        <w:rPr>
          <w:b/>
          <w:bCs/>
        </w:rPr>
      </w:pPr>
      <w:r w:rsidRPr="003E50A6">
        <w:rPr>
          <w:b/>
          <w:bCs/>
        </w:rPr>
        <w:t xml:space="preserve">Подготовительная группа </w:t>
      </w:r>
    </w:p>
    <w:p w:rsidR="003E50A6" w:rsidRPr="003E50A6" w:rsidRDefault="003E50A6" w:rsidP="001207A0">
      <w:pPr>
        <w:jc w:val="both"/>
        <w:rPr>
          <w:bCs/>
        </w:rPr>
      </w:pPr>
      <w:r w:rsidRPr="003E50A6">
        <w:rPr>
          <w:bCs/>
          <w:i/>
        </w:rPr>
        <w:t xml:space="preserve">1. Развитие двигательных качеств (скоростных, силовых, гибкости, выносливости координации). </w:t>
      </w:r>
      <w:r w:rsidRPr="003E50A6">
        <w:rPr>
          <w:bCs/>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sidRPr="003E50A6">
        <w:rPr>
          <w:bCs/>
        </w:rPr>
        <w:t>полоролевым</w:t>
      </w:r>
      <w:proofErr w:type="spellEnd"/>
      <w:r w:rsidRPr="003E50A6">
        <w:rPr>
          <w:bCs/>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3E50A6" w:rsidRPr="003E50A6" w:rsidRDefault="003E50A6" w:rsidP="001207A0">
      <w:pPr>
        <w:jc w:val="both"/>
        <w:rPr>
          <w:bCs/>
        </w:rPr>
      </w:pPr>
      <w:r w:rsidRPr="003E50A6">
        <w:rPr>
          <w:bCs/>
          <w:i/>
        </w:rPr>
        <w:t xml:space="preserve">2. Накопление и обогащение двигательного опыта детей (овладение основными движениями). </w:t>
      </w:r>
      <w:r w:rsidRPr="003E50A6">
        <w:rPr>
          <w:bCs/>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Pr="003E50A6">
        <w:rPr>
          <w:bCs/>
        </w:rPr>
        <w:t>четырехчастные</w:t>
      </w:r>
      <w:proofErr w:type="spellEnd"/>
      <w:r w:rsidRPr="003E50A6">
        <w:rPr>
          <w:bCs/>
        </w:rPr>
        <w:t xml:space="preserve">, </w:t>
      </w:r>
      <w:proofErr w:type="spellStart"/>
      <w:r w:rsidRPr="003E50A6">
        <w:rPr>
          <w:bCs/>
        </w:rPr>
        <w:t>шестичастные</w:t>
      </w:r>
      <w:proofErr w:type="spellEnd"/>
      <w:r w:rsidRPr="003E50A6">
        <w:rPr>
          <w:bCs/>
        </w:rPr>
        <w:t xml:space="preserve"> традиционные </w:t>
      </w:r>
      <w:proofErr w:type="spellStart"/>
      <w:r w:rsidRPr="003E50A6">
        <w:rPr>
          <w:bCs/>
        </w:rPr>
        <w:t>общеразвивающие</w:t>
      </w:r>
      <w:proofErr w:type="spellEnd"/>
      <w:r w:rsidRPr="003E50A6">
        <w:rPr>
          <w:bCs/>
        </w:rPr>
        <w:t xml:space="preserve"> упражнения с одновременным последовательным выполнением движений рук и ног, одноименной и разноименной координацией. </w:t>
      </w:r>
      <w:proofErr w:type="gramStart"/>
      <w:r w:rsidRPr="003E50A6">
        <w:rPr>
          <w:bCs/>
        </w:rPr>
        <w:t>Способен</w:t>
      </w:r>
      <w:proofErr w:type="gramEnd"/>
      <w:r w:rsidRPr="003E50A6">
        <w:rPr>
          <w:bCs/>
        </w:rPr>
        <w:t xml:space="preserve">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w:t>
      </w:r>
      <w:r w:rsidRPr="003E50A6">
        <w:rPr>
          <w:bCs/>
        </w:rPr>
        <w:lastRenderedPageBreak/>
        <w:t xml:space="preserve">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3E50A6">
        <w:rPr>
          <w:bCs/>
        </w:rPr>
        <w:t>перелезание</w:t>
      </w:r>
      <w:proofErr w:type="spellEnd"/>
      <w:r w:rsidRPr="003E50A6">
        <w:rPr>
          <w:bCs/>
        </w:rPr>
        <w:t xml:space="preserve"> через предметы (скамейки, бревна). </w:t>
      </w:r>
      <w:proofErr w:type="spellStart"/>
      <w:r w:rsidRPr="003E50A6">
        <w:rPr>
          <w:bCs/>
        </w:rPr>
        <w:t>Подлезание</w:t>
      </w:r>
      <w:proofErr w:type="spellEnd"/>
      <w:r w:rsidRPr="003E50A6">
        <w:rPr>
          <w:bCs/>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3E50A6" w:rsidRPr="003E50A6" w:rsidRDefault="003E50A6" w:rsidP="001207A0">
      <w:pPr>
        <w:jc w:val="both"/>
        <w:rPr>
          <w:bCs/>
        </w:rPr>
      </w:pPr>
      <w:r w:rsidRPr="003E50A6">
        <w:rPr>
          <w:bCs/>
          <w:i/>
        </w:rPr>
        <w:t xml:space="preserve">3. Формирование потребности в двигательной активности и физическом совершенствовании. </w:t>
      </w:r>
      <w:r w:rsidRPr="003E50A6">
        <w:rPr>
          <w:bCs/>
        </w:rPr>
        <w:t xml:space="preserve">Ребенок проявляет стремление к двигательной активности. Получает удовольствие от физических упражнений и подвижных игр. Хорошо </w:t>
      </w:r>
      <w:proofErr w:type="gramStart"/>
      <w:r w:rsidRPr="003E50A6">
        <w:rPr>
          <w:bCs/>
        </w:rPr>
        <w:t>развиты</w:t>
      </w:r>
      <w:proofErr w:type="gramEnd"/>
      <w:r w:rsidRPr="003E50A6">
        <w:rPr>
          <w:bCs/>
        </w:rPr>
        <w:t xml:space="preserve">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w:t>
      </w:r>
      <w:proofErr w:type="gramStart"/>
      <w:r w:rsidRPr="003E50A6">
        <w:rPr>
          <w:bCs/>
        </w:rPr>
        <w:t>активен</w:t>
      </w:r>
      <w:proofErr w:type="gramEnd"/>
      <w:r w:rsidRPr="003E50A6">
        <w:rPr>
          <w:bCs/>
        </w:rPr>
        <w:t xml:space="preserve">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w:t>
      </w:r>
      <w:r w:rsidRPr="003E50A6">
        <w:t xml:space="preserve"> </w:t>
      </w:r>
      <w:r w:rsidRPr="003E50A6">
        <w:rPr>
          <w:bCs/>
        </w:rPr>
        <w:t>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3E50A6" w:rsidRPr="003E50A6" w:rsidRDefault="003E50A6" w:rsidP="001207A0">
      <w:pPr>
        <w:ind w:left="1429"/>
        <w:jc w:val="both"/>
        <w:rPr>
          <w:bCs/>
        </w:rPr>
      </w:pPr>
      <w:r w:rsidRPr="003E50A6">
        <w:rPr>
          <w:b/>
          <w:bCs/>
        </w:rPr>
        <w:t>Основные движения:</w:t>
      </w:r>
    </w:p>
    <w:p w:rsidR="003E50A6" w:rsidRPr="003E50A6" w:rsidRDefault="003E50A6" w:rsidP="0042590C">
      <w:pPr>
        <w:jc w:val="both"/>
        <w:rPr>
          <w:b/>
          <w:bCs/>
          <w:u w:val="single"/>
        </w:rPr>
      </w:pPr>
      <w:r w:rsidRPr="003E50A6">
        <w:rPr>
          <w:b/>
          <w:bCs/>
          <w:u w:val="single"/>
        </w:rPr>
        <w:t xml:space="preserve">Ходьба: </w:t>
      </w:r>
      <w:r w:rsidRPr="003E50A6">
        <w:rPr>
          <w:bCs/>
        </w:rPr>
        <w:t xml:space="preserve">Ходьба обычная, на </w:t>
      </w:r>
      <w:proofErr w:type="spellStart"/>
      <w:r w:rsidRPr="003E50A6">
        <w:rPr>
          <w:bCs/>
        </w:rPr>
        <w:t>носках</w:t>
      </w:r>
      <w:proofErr w:type="gramStart"/>
      <w:r w:rsidRPr="003E50A6">
        <w:rPr>
          <w:bCs/>
        </w:rPr>
        <w:t>,п</w:t>
      </w:r>
      <w:proofErr w:type="gramEnd"/>
      <w:r w:rsidRPr="003E50A6">
        <w:rPr>
          <w:bCs/>
        </w:rPr>
        <w:t>арами</w:t>
      </w:r>
      <w:proofErr w:type="spellEnd"/>
      <w:r w:rsidRPr="003E50A6">
        <w:rPr>
          <w:bCs/>
        </w:rPr>
        <w:t xml:space="preserve"> за воспитателем, в колонне по одному, врассыпную. Ходьба с  перешагиванием через предметы, в чередовании с бегом. Ходьба между линиями, по линии, по доске. Кружение в медленном темпе с предметом в руках в обе стороны.</w:t>
      </w:r>
    </w:p>
    <w:p w:rsidR="003E50A6" w:rsidRPr="003E50A6" w:rsidRDefault="003E50A6" w:rsidP="0042590C">
      <w:pPr>
        <w:jc w:val="both"/>
        <w:rPr>
          <w:b/>
          <w:bCs/>
          <w:u w:val="single"/>
        </w:rPr>
      </w:pPr>
      <w:r w:rsidRPr="003E50A6">
        <w:rPr>
          <w:b/>
          <w:bCs/>
          <w:u w:val="single"/>
        </w:rPr>
        <w:t xml:space="preserve">Бег: </w:t>
      </w:r>
      <w:r w:rsidRPr="003E50A6">
        <w:rPr>
          <w:bCs/>
        </w:rPr>
        <w:t xml:space="preserve">Бег обычный, на носках, в колонне по одному, в разных направлениях, бег с изменением темпа. </w:t>
      </w:r>
    </w:p>
    <w:p w:rsidR="003E50A6" w:rsidRPr="003E50A6" w:rsidRDefault="003E50A6" w:rsidP="0042590C">
      <w:pPr>
        <w:jc w:val="both"/>
        <w:rPr>
          <w:b/>
          <w:bCs/>
          <w:u w:val="single"/>
        </w:rPr>
      </w:pPr>
      <w:r w:rsidRPr="003E50A6">
        <w:rPr>
          <w:b/>
          <w:bCs/>
          <w:u w:val="single"/>
        </w:rPr>
        <w:t xml:space="preserve">Ползание, лазание: </w:t>
      </w:r>
      <w:r w:rsidRPr="003E50A6">
        <w:rPr>
          <w:bCs/>
        </w:rPr>
        <w:t xml:space="preserve">Ползание на четвереньках по прямой, между предметами, по гимнастической скамейке на животе, </w:t>
      </w:r>
      <w:proofErr w:type="spellStart"/>
      <w:r w:rsidRPr="003E50A6">
        <w:rPr>
          <w:bCs/>
        </w:rPr>
        <w:t>подлезание</w:t>
      </w:r>
      <w:proofErr w:type="spellEnd"/>
      <w:r w:rsidRPr="003E50A6">
        <w:rPr>
          <w:bCs/>
        </w:rPr>
        <w:t xml:space="preserve"> под воротца (высота  40 см.), </w:t>
      </w:r>
      <w:proofErr w:type="spellStart"/>
      <w:r w:rsidRPr="003E50A6">
        <w:rPr>
          <w:bCs/>
        </w:rPr>
        <w:t>пролезание</w:t>
      </w:r>
      <w:proofErr w:type="spellEnd"/>
      <w:r w:rsidRPr="003E50A6">
        <w:rPr>
          <w:bCs/>
        </w:rPr>
        <w:t xml:space="preserve"> в обруч, </w:t>
      </w:r>
      <w:proofErr w:type="spellStart"/>
      <w:r w:rsidRPr="003E50A6">
        <w:rPr>
          <w:bCs/>
        </w:rPr>
        <w:t>перелезание</w:t>
      </w:r>
      <w:proofErr w:type="spellEnd"/>
      <w:r w:rsidRPr="003E50A6">
        <w:rPr>
          <w:bCs/>
        </w:rPr>
        <w:t xml:space="preserve"> через бревно. </w:t>
      </w:r>
    </w:p>
    <w:p w:rsidR="003E50A6" w:rsidRPr="003E50A6" w:rsidRDefault="003E50A6" w:rsidP="0042590C">
      <w:pPr>
        <w:jc w:val="both"/>
        <w:rPr>
          <w:bCs/>
        </w:rPr>
      </w:pPr>
      <w:r w:rsidRPr="003E50A6">
        <w:rPr>
          <w:b/>
          <w:bCs/>
          <w:u w:val="single"/>
        </w:rPr>
        <w:t>Катание, бросание, метание:</w:t>
      </w:r>
    </w:p>
    <w:p w:rsidR="003E50A6" w:rsidRPr="003E50A6" w:rsidRDefault="003E50A6" w:rsidP="0042590C">
      <w:pPr>
        <w:jc w:val="both"/>
        <w:rPr>
          <w:b/>
          <w:bCs/>
          <w:u w:val="single"/>
        </w:rPr>
      </w:pPr>
      <w:r w:rsidRPr="003E50A6">
        <w:rPr>
          <w:bCs/>
        </w:rPr>
        <w:t>Катание мяча двумя руками друг другу между предметами, под дугу, стоя и сидя, бросание мяча вперед двумя руками снизу друг другу. Метание мячей, набивных мешочков на дальность в цель (3,5 – 5 метров), правой и левой рукой. Бросание мяча вверх, о землю, и ловля его двумя руками.</w:t>
      </w:r>
    </w:p>
    <w:p w:rsidR="003E50A6" w:rsidRPr="003E50A6" w:rsidRDefault="003E50A6" w:rsidP="0042590C">
      <w:pPr>
        <w:jc w:val="both"/>
        <w:rPr>
          <w:b/>
          <w:bCs/>
          <w:u w:val="single"/>
        </w:rPr>
      </w:pPr>
      <w:r w:rsidRPr="003E50A6">
        <w:rPr>
          <w:b/>
          <w:bCs/>
          <w:u w:val="single"/>
        </w:rPr>
        <w:t xml:space="preserve">Прыжки: </w:t>
      </w:r>
      <w:r w:rsidRPr="003E50A6">
        <w:rPr>
          <w:bCs/>
        </w:rPr>
        <w:t>Прыжки на двух ногах на месте, с продвижением вперед, Прыжки через линию, Прыжки с высоты (20 см), в длину с места.</w:t>
      </w:r>
    </w:p>
    <w:p w:rsidR="003E50A6" w:rsidRPr="003E50A6" w:rsidRDefault="003E50A6" w:rsidP="0042590C">
      <w:pPr>
        <w:jc w:val="both"/>
        <w:rPr>
          <w:b/>
          <w:bCs/>
          <w:u w:val="single"/>
        </w:rPr>
      </w:pPr>
      <w:r w:rsidRPr="003E50A6">
        <w:rPr>
          <w:b/>
          <w:bCs/>
          <w:u w:val="single"/>
        </w:rPr>
        <w:lastRenderedPageBreak/>
        <w:t xml:space="preserve">Перестроения: </w:t>
      </w:r>
      <w:r w:rsidRPr="003E50A6">
        <w:rPr>
          <w:bCs/>
        </w:rPr>
        <w:t>Построение в колонну по одному, в шеренгу, в круг. Равнение по ориентирам, размыкание и смыкание.</w:t>
      </w:r>
    </w:p>
    <w:p w:rsidR="003E50A6" w:rsidRPr="003E50A6" w:rsidRDefault="003E50A6" w:rsidP="0042590C">
      <w:pPr>
        <w:jc w:val="both"/>
        <w:rPr>
          <w:b/>
          <w:bCs/>
        </w:rPr>
      </w:pPr>
      <w:r w:rsidRPr="003E50A6">
        <w:rPr>
          <w:b/>
          <w:bCs/>
          <w:u w:val="single"/>
        </w:rPr>
        <w:t xml:space="preserve">Ритмическая гимнастика: </w:t>
      </w:r>
      <w:r w:rsidRPr="003E50A6">
        <w:rPr>
          <w:bCs/>
        </w:rPr>
        <w:t>Выполнение знакомых, ранее разученных движений под музыку</w:t>
      </w:r>
    </w:p>
    <w:p w:rsidR="003E50A6" w:rsidRPr="003E50A6" w:rsidRDefault="003E50A6" w:rsidP="0042590C">
      <w:pPr>
        <w:jc w:val="both"/>
        <w:rPr>
          <w:b/>
          <w:bCs/>
        </w:rPr>
      </w:pPr>
      <w:r w:rsidRPr="003E50A6">
        <w:rPr>
          <w:b/>
          <w:bCs/>
        </w:rPr>
        <w:t>Общеразвивающие упражнения</w:t>
      </w:r>
    </w:p>
    <w:p w:rsidR="001207A0" w:rsidRDefault="003E50A6" w:rsidP="0042590C">
      <w:pPr>
        <w:jc w:val="both"/>
        <w:rPr>
          <w:bCs/>
        </w:rPr>
      </w:pPr>
      <w:r w:rsidRPr="003E50A6">
        <w:rPr>
          <w:b/>
          <w:bCs/>
          <w:u w:val="single"/>
        </w:rPr>
        <w:t>Упражнения для кистей рук, мышц плечевого пояса:</w:t>
      </w:r>
      <w:r w:rsidRPr="003E50A6">
        <w:rPr>
          <w:bCs/>
        </w:rPr>
        <w:t xml:space="preserve"> </w:t>
      </w:r>
    </w:p>
    <w:p w:rsidR="003E50A6" w:rsidRPr="003E50A6" w:rsidRDefault="003E50A6" w:rsidP="0042590C">
      <w:pPr>
        <w:jc w:val="both"/>
        <w:rPr>
          <w:b/>
          <w:bCs/>
          <w:u w:val="single"/>
        </w:rPr>
      </w:pPr>
      <w:r w:rsidRPr="003E50A6">
        <w:rPr>
          <w:bCs/>
        </w:rPr>
        <w:t>Поднимание рук вперед, вверх, в стороны. Отведение рук назад, за спину, сгибание и разгибание рук. Выполнение круговых движений руками, согнутых в локтях. Хлопки руками перед собой, над головой, размахивание вперед – назад, вверх – вниз. Сжимание и разжимание кистей рук.</w:t>
      </w:r>
    </w:p>
    <w:p w:rsidR="001207A0" w:rsidRDefault="003E50A6" w:rsidP="0042590C">
      <w:pPr>
        <w:jc w:val="both"/>
        <w:rPr>
          <w:bCs/>
        </w:rPr>
      </w:pPr>
      <w:r w:rsidRPr="003E50A6">
        <w:rPr>
          <w:b/>
          <w:bCs/>
          <w:u w:val="single"/>
        </w:rPr>
        <w:t xml:space="preserve">Упражнения для развития и </w:t>
      </w:r>
      <w:proofErr w:type="spellStart"/>
      <w:r w:rsidRPr="003E50A6">
        <w:rPr>
          <w:b/>
          <w:bCs/>
          <w:u w:val="single"/>
        </w:rPr>
        <w:t>укреплениямышц</w:t>
      </w:r>
      <w:proofErr w:type="spellEnd"/>
      <w:r w:rsidRPr="003E50A6">
        <w:rPr>
          <w:b/>
          <w:bCs/>
          <w:u w:val="single"/>
        </w:rPr>
        <w:t xml:space="preserve"> спины</w:t>
      </w:r>
      <w:r w:rsidRPr="003E50A6">
        <w:rPr>
          <w:bCs/>
        </w:rPr>
        <w:t>:</w:t>
      </w:r>
    </w:p>
    <w:p w:rsidR="003E50A6" w:rsidRPr="003E50A6" w:rsidRDefault="003E50A6" w:rsidP="0042590C">
      <w:pPr>
        <w:jc w:val="both"/>
        <w:rPr>
          <w:b/>
          <w:bCs/>
          <w:u w:val="single"/>
        </w:rPr>
      </w:pPr>
      <w:r w:rsidRPr="003E50A6">
        <w:rPr>
          <w:bCs/>
        </w:rPr>
        <w:t xml:space="preserve"> Повороты вправо – влево, держа руки на поясе Наклоны вперед и в стороны, с выполнением задания. Поочередное сгибание и разгибание ног, сидя и лежа на полу. Повороты со спины на живот, держа в вытянутых руках предмет. Приподнимание вытянутых вперед рук, плеч и головы.</w:t>
      </w:r>
    </w:p>
    <w:p w:rsidR="001207A0" w:rsidRDefault="003E50A6" w:rsidP="0042590C">
      <w:pPr>
        <w:jc w:val="both"/>
        <w:rPr>
          <w:b/>
          <w:bCs/>
          <w:u w:val="single"/>
        </w:rPr>
      </w:pPr>
      <w:r w:rsidRPr="003E50A6">
        <w:rPr>
          <w:b/>
          <w:bCs/>
          <w:u w:val="single"/>
        </w:rPr>
        <w:t xml:space="preserve">Упражнения для укрепления мышц брюшного пресса и ног: </w:t>
      </w:r>
    </w:p>
    <w:p w:rsidR="003E50A6" w:rsidRPr="003E50A6" w:rsidRDefault="003E50A6" w:rsidP="0042590C">
      <w:pPr>
        <w:jc w:val="both"/>
        <w:rPr>
          <w:bCs/>
        </w:rPr>
      </w:pPr>
      <w:r w:rsidRPr="003E50A6">
        <w:rPr>
          <w:bCs/>
        </w:rPr>
        <w:t>Ходьба на месте. Поднимание и опускание ног, лежа на спине.</w:t>
      </w:r>
    </w:p>
    <w:p w:rsidR="003E50A6" w:rsidRPr="003E50A6" w:rsidRDefault="003E50A6" w:rsidP="0042590C">
      <w:pPr>
        <w:jc w:val="both"/>
        <w:rPr>
          <w:bCs/>
        </w:rPr>
      </w:pPr>
      <w:r w:rsidRPr="003E50A6">
        <w:rPr>
          <w:bCs/>
        </w:rPr>
        <w:t xml:space="preserve">Приседания, держа руки на поясе, полуприседания. Поочередное выставление ноги вперед на пятку, на носок, притопы. Ходьба по канату, опираясь носками об пол. </w:t>
      </w:r>
    </w:p>
    <w:p w:rsidR="003E50A6" w:rsidRPr="003E50A6" w:rsidRDefault="003E50A6" w:rsidP="0042590C">
      <w:pPr>
        <w:jc w:val="both"/>
        <w:rPr>
          <w:bCs/>
        </w:rPr>
      </w:pPr>
      <w:r w:rsidRPr="003E50A6">
        <w:rPr>
          <w:b/>
          <w:bCs/>
        </w:rPr>
        <w:t>Подвижные игр</w:t>
      </w:r>
      <w:r w:rsidRPr="001207A0">
        <w:rPr>
          <w:b/>
          <w:bCs/>
        </w:rPr>
        <w:t>ы</w:t>
      </w:r>
      <w:r w:rsidR="001207A0" w:rsidRPr="001207A0">
        <w:rPr>
          <w:b/>
          <w:bCs/>
        </w:rPr>
        <w:t>:</w:t>
      </w:r>
      <w:r w:rsidR="001207A0">
        <w:rPr>
          <w:bCs/>
        </w:rPr>
        <w:t xml:space="preserve"> </w:t>
      </w:r>
      <w:r w:rsidRPr="003E50A6">
        <w:rPr>
          <w:bCs/>
        </w:rPr>
        <w:t xml:space="preserve">«У медведя </w:t>
      </w:r>
      <w:proofErr w:type="gramStart"/>
      <w:r w:rsidRPr="003E50A6">
        <w:rPr>
          <w:bCs/>
        </w:rPr>
        <w:t>во</w:t>
      </w:r>
      <w:proofErr w:type="gramEnd"/>
      <w:r w:rsidRPr="003E50A6">
        <w:rPr>
          <w:bCs/>
        </w:rPr>
        <w:t xml:space="preserve"> бору», «Найди себе пару», «Лошадки», «Бездомный заяц», «</w:t>
      </w:r>
      <w:proofErr w:type="spellStart"/>
      <w:r w:rsidRPr="003E50A6">
        <w:rPr>
          <w:bCs/>
        </w:rPr>
        <w:t>Ловишки</w:t>
      </w:r>
      <w:proofErr w:type="spellEnd"/>
      <w:r w:rsidRPr="003E50A6">
        <w:rPr>
          <w:bCs/>
        </w:rPr>
        <w:t>», «Зайцы и волк», «Лиса в курятнике», «Зайка серый умывается», «Пастух и стадо», «Котята и щенята», «Подбрось – поймай», «Мяч через сетку»</w:t>
      </w:r>
      <w:r>
        <w:rPr>
          <w:bCs/>
        </w:rPr>
        <w:t>.</w:t>
      </w:r>
    </w:p>
    <w:p w:rsidR="003E50A6" w:rsidRPr="003E50A6" w:rsidRDefault="003E50A6" w:rsidP="0042590C">
      <w:pPr>
        <w:jc w:val="both"/>
        <w:rPr>
          <w:bCs/>
        </w:rPr>
      </w:pPr>
    </w:p>
    <w:p w:rsidR="003E50A6" w:rsidRDefault="003E50A6" w:rsidP="001207A0">
      <w:pPr>
        <w:ind w:left="142"/>
        <w:jc w:val="both"/>
        <w:rPr>
          <w:bCs/>
        </w:rPr>
      </w:pPr>
      <w:r w:rsidRPr="003E50A6">
        <w:rPr>
          <w:b/>
          <w:bCs/>
        </w:rPr>
        <w:t>2.6.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r w:rsidRPr="003E50A6">
        <w:rPr>
          <w:bCs/>
        </w:rPr>
        <w:t>.</w:t>
      </w:r>
    </w:p>
    <w:p w:rsidR="001207A0" w:rsidRPr="003E50A6" w:rsidRDefault="001207A0" w:rsidP="001207A0">
      <w:pPr>
        <w:ind w:left="142"/>
        <w:jc w:val="both"/>
        <w:rPr>
          <w:bCs/>
        </w:rPr>
      </w:pPr>
    </w:p>
    <w:p w:rsidR="003E50A6" w:rsidRPr="003E50A6" w:rsidRDefault="003E50A6" w:rsidP="001207A0">
      <w:pPr>
        <w:ind w:left="142"/>
        <w:jc w:val="both"/>
        <w:rPr>
          <w:bCs/>
        </w:rPr>
      </w:pPr>
      <w:r w:rsidRPr="003E50A6">
        <w:rPr>
          <w:bCs/>
        </w:rPr>
        <w:t>В работе с детьми используются фронтальные, групповые, индивидуальные формы организованного обучения. Основной формой организации обучения является образовательная деятельность.</w:t>
      </w:r>
    </w:p>
    <w:p w:rsidR="003E50A6" w:rsidRPr="003E50A6" w:rsidRDefault="003E50A6" w:rsidP="001207A0">
      <w:pPr>
        <w:ind w:left="142"/>
        <w:jc w:val="both"/>
        <w:rPr>
          <w:bCs/>
        </w:rPr>
      </w:pPr>
      <w:r w:rsidRPr="003E50A6">
        <w:rPr>
          <w:bCs/>
        </w:rPr>
        <w:t xml:space="preserve">Образовательная деятельность организуется по всем направлениям </w:t>
      </w:r>
      <w:proofErr w:type="spellStart"/>
      <w:r w:rsidRPr="003E50A6">
        <w:rPr>
          <w:bCs/>
        </w:rPr>
        <w:t>воспитательн</w:t>
      </w:r>
      <w:proofErr w:type="gramStart"/>
      <w:r w:rsidRPr="003E50A6">
        <w:rPr>
          <w:bCs/>
        </w:rPr>
        <w:t>о</w:t>
      </w:r>
      <w:proofErr w:type="spellEnd"/>
      <w:r w:rsidRPr="003E50A6">
        <w:rPr>
          <w:bCs/>
        </w:rPr>
        <w:t>-</w:t>
      </w:r>
      <w:proofErr w:type="gramEnd"/>
      <w:r w:rsidRPr="003E50A6">
        <w:t xml:space="preserve"> </w:t>
      </w:r>
      <w:r w:rsidRPr="003E50A6">
        <w:rPr>
          <w:bCs/>
        </w:rPr>
        <w:t xml:space="preserve">образовательной работы с детьми: по познавательному развитию, по развитию речи, по музыкальному воспитанию, изобразительной деятельности, по формированию элементарных математических представлений, по физической культуре. </w:t>
      </w:r>
    </w:p>
    <w:p w:rsidR="003E50A6" w:rsidRPr="003E50A6" w:rsidRDefault="003E50A6" w:rsidP="001207A0">
      <w:pPr>
        <w:ind w:left="142"/>
        <w:jc w:val="both"/>
        <w:rPr>
          <w:b/>
          <w:bCs/>
        </w:rPr>
      </w:pPr>
      <w:r w:rsidRPr="003E50A6">
        <w:rPr>
          <w:bCs/>
        </w:rPr>
        <w:t>Программа обеспечивает оптимальное соотношение свободной, регламентируемой и нерегламентированной (совместная деятельность педагогов и детей и самостоятельная деятельность детей</w:t>
      </w:r>
      <w:r w:rsidR="001207A0">
        <w:rPr>
          <w:bCs/>
        </w:rPr>
        <w:t>) форм деятельности ребенка</w:t>
      </w:r>
      <w:proofErr w:type="gramStart"/>
      <w:r w:rsidRPr="003E50A6">
        <w:rPr>
          <w:bCs/>
        </w:rPr>
        <w:t xml:space="preserve"> .</w:t>
      </w:r>
      <w:proofErr w:type="gramEnd"/>
      <w:r w:rsidRPr="003E50A6">
        <w:rPr>
          <w:bCs/>
        </w:rPr>
        <w:t xml:space="preserve"> В течение дня предусмотрен определенный баланс различных видов деятельности:</w:t>
      </w:r>
      <w:r w:rsidRPr="003E50A6">
        <w:rPr>
          <w:b/>
          <w:bCs/>
        </w:rPr>
        <w:t xml:space="preserve"> </w:t>
      </w:r>
      <w:r w:rsidRPr="003E50A6">
        <w:rPr>
          <w:bCs/>
        </w:rPr>
        <w:t>игровая, двигательная, коммуникативная, продуктивная, трудовая, познавательно  -исследовательская, музыкально-художественная, чтение художественной литературы и предполагает интегрирование разнообразных форм работы во все виды детской деятельности.</w:t>
      </w:r>
      <w:r w:rsidRPr="003E50A6">
        <w:rPr>
          <w:b/>
          <w:sz w:val="28"/>
          <w:szCs w:val="28"/>
        </w:rPr>
        <w:t xml:space="preserve"> </w:t>
      </w:r>
    </w:p>
    <w:p w:rsidR="003E50A6" w:rsidRPr="003E50A6" w:rsidRDefault="003E50A6" w:rsidP="001207A0">
      <w:pPr>
        <w:ind w:left="142" w:firstLine="1287"/>
        <w:jc w:val="both"/>
        <w:rPr>
          <w:b/>
          <w:bCs/>
        </w:rPr>
      </w:pPr>
    </w:p>
    <w:p w:rsidR="003E50A6" w:rsidRPr="003E50A6" w:rsidRDefault="003E50A6" w:rsidP="001207A0">
      <w:pPr>
        <w:ind w:left="142"/>
        <w:jc w:val="both"/>
        <w:rPr>
          <w:b/>
          <w:bCs/>
        </w:rPr>
      </w:pPr>
      <w:r w:rsidRPr="003E50A6">
        <w:rPr>
          <w:b/>
          <w:bCs/>
        </w:rPr>
        <w:t>Формы организации обучения в повседневной жизни</w:t>
      </w:r>
    </w:p>
    <w:p w:rsidR="003E50A6" w:rsidRPr="003E50A6" w:rsidRDefault="003E50A6" w:rsidP="001207A0">
      <w:pPr>
        <w:ind w:left="142"/>
        <w:jc w:val="both"/>
        <w:rPr>
          <w:bCs/>
        </w:rPr>
      </w:pPr>
      <w:r w:rsidRPr="003E50A6">
        <w:rPr>
          <w:bCs/>
        </w:rPr>
        <w:t xml:space="preserve">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Важнейшие образовательные ориентиры: </w:t>
      </w:r>
    </w:p>
    <w:p w:rsidR="003E50A6" w:rsidRPr="003E50A6" w:rsidRDefault="003E50A6" w:rsidP="001207A0">
      <w:pPr>
        <w:ind w:left="142"/>
        <w:jc w:val="both"/>
        <w:rPr>
          <w:bCs/>
        </w:rPr>
      </w:pPr>
      <w:r w:rsidRPr="003E50A6">
        <w:rPr>
          <w:bCs/>
        </w:rPr>
        <w:t xml:space="preserve">обеспечить эмоциональное благополучие детей; </w:t>
      </w:r>
    </w:p>
    <w:p w:rsidR="003E50A6" w:rsidRDefault="003E50A6" w:rsidP="001207A0">
      <w:pPr>
        <w:ind w:left="142"/>
        <w:jc w:val="both"/>
        <w:rPr>
          <w:bCs/>
        </w:rPr>
      </w:pPr>
      <w:r w:rsidRPr="003E50A6">
        <w:rPr>
          <w:bCs/>
        </w:rPr>
        <w:t>создать условия для формирования доброжелательного и внимательного отношения детей к другим людям; разви</w:t>
      </w:r>
      <w:r w:rsidR="001207A0">
        <w:rPr>
          <w:bCs/>
        </w:rPr>
        <w:t xml:space="preserve">вать детскую самостоятельность; </w:t>
      </w:r>
      <w:r w:rsidRPr="003E50A6">
        <w:rPr>
          <w:bCs/>
        </w:rPr>
        <w:t xml:space="preserve">развивать детскую способность, формирующуюся в разных видах деятельности. </w:t>
      </w:r>
    </w:p>
    <w:p w:rsidR="003E50A6" w:rsidRPr="003E50A6" w:rsidRDefault="003E50A6" w:rsidP="003E50A6">
      <w:pPr>
        <w:ind w:left="1429"/>
        <w:jc w:val="both"/>
        <w:rPr>
          <w:bCs/>
        </w:rPr>
      </w:pPr>
    </w:p>
    <w:p w:rsidR="003E50A6" w:rsidRPr="00AF5838" w:rsidRDefault="003E50A6" w:rsidP="003E50A6">
      <w:pPr>
        <w:suppressAutoHyphens w:val="0"/>
        <w:autoSpaceDE w:val="0"/>
        <w:autoSpaceDN w:val="0"/>
        <w:adjustRightInd w:val="0"/>
        <w:rPr>
          <w:color w:val="000000"/>
          <w:sz w:val="22"/>
          <w:szCs w:val="22"/>
          <w:lang w:eastAsia="ru-RU"/>
        </w:rPr>
      </w:pPr>
    </w:p>
    <w:tbl>
      <w:tblPr>
        <w:tblW w:w="9464" w:type="dxa"/>
        <w:tblBorders>
          <w:top w:val="nil"/>
          <w:left w:val="nil"/>
          <w:bottom w:val="nil"/>
          <w:right w:val="nil"/>
        </w:tblBorders>
        <w:tblLayout w:type="fixed"/>
        <w:tblLook w:val="0000"/>
      </w:tblPr>
      <w:tblGrid>
        <w:gridCol w:w="4107"/>
        <w:gridCol w:w="5357"/>
      </w:tblGrid>
      <w:tr w:rsidR="003E50A6" w:rsidRPr="00AF5838" w:rsidTr="00E21E81">
        <w:trPr>
          <w:trHeight w:val="121"/>
        </w:trPr>
        <w:tc>
          <w:tcPr>
            <w:tcW w:w="4107" w:type="dxa"/>
          </w:tcPr>
          <w:p w:rsidR="003E50A6" w:rsidRDefault="003E50A6" w:rsidP="001D1674">
            <w:pPr>
              <w:suppressAutoHyphens w:val="0"/>
              <w:autoSpaceDE w:val="0"/>
              <w:autoSpaceDN w:val="0"/>
              <w:adjustRightInd w:val="0"/>
              <w:jc w:val="both"/>
              <w:rPr>
                <w:b/>
                <w:bCs/>
                <w:color w:val="000000"/>
                <w:lang w:eastAsia="ru-RU"/>
              </w:rPr>
            </w:pPr>
            <w:r w:rsidRPr="00AF5838">
              <w:rPr>
                <w:b/>
                <w:bCs/>
                <w:color w:val="000000"/>
                <w:lang w:eastAsia="ru-RU"/>
              </w:rPr>
              <w:t xml:space="preserve">Формы работы в различных видах детской деятельности </w:t>
            </w:r>
          </w:p>
          <w:p w:rsidR="001D1674" w:rsidRDefault="001D1674" w:rsidP="001D1674">
            <w:pPr>
              <w:suppressAutoHyphens w:val="0"/>
              <w:autoSpaceDE w:val="0"/>
              <w:autoSpaceDN w:val="0"/>
              <w:adjustRightInd w:val="0"/>
              <w:jc w:val="both"/>
              <w:rPr>
                <w:b/>
                <w:bCs/>
                <w:i/>
                <w:iCs/>
                <w:color w:val="000000"/>
                <w:lang w:eastAsia="ru-RU"/>
              </w:rPr>
            </w:pPr>
          </w:p>
          <w:p w:rsidR="003E50A6" w:rsidRPr="00AF5838" w:rsidRDefault="003E50A6" w:rsidP="001D1674">
            <w:pPr>
              <w:suppressAutoHyphens w:val="0"/>
              <w:autoSpaceDE w:val="0"/>
              <w:autoSpaceDN w:val="0"/>
              <w:adjustRightInd w:val="0"/>
              <w:jc w:val="both"/>
              <w:rPr>
                <w:color w:val="000000"/>
                <w:lang w:eastAsia="ru-RU"/>
              </w:rPr>
            </w:pPr>
            <w:r w:rsidRPr="00AF5838">
              <w:rPr>
                <w:b/>
                <w:bCs/>
                <w:i/>
                <w:iCs/>
                <w:color w:val="000000"/>
                <w:lang w:eastAsia="ru-RU"/>
              </w:rPr>
              <w:t xml:space="preserve">Детская деятельность </w:t>
            </w:r>
          </w:p>
        </w:tc>
        <w:tc>
          <w:tcPr>
            <w:tcW w:w="5357" w:type="dxa"/>
          </w:tcPr>
          <w:p w:rsidR="003E50A6" w:rsidRPr="00AF5838" w:rsidRDefault="003E50A6" w:rsidP="001D1674">
            <w:pPr>
              <w:suppressAutoHyphens w:val="0"/>
              <w:autoSpaceDE w:val="0"/>
              <w:autoSpaceDN w:val="0"/>
              <w:adjustRightInd w:val="0"/>
              <w:jc w:val="both"/>
              <w:rPr>
                <w:color w:val="000000"/>
                <w:lang w:eastAsia="ru-RU"/>
              </w:rPr>
            </w:pPr>
            <w:r>
              <w:rPr>
                <w:b/>
                <w:bCs/>
                <w:i/>
                <w:iCs/>
                <w:color w:val="000000"/>
                <w:lang w:eastAsia="ru-RU"/>
              </w:rPr>
              <w:t xml:space="preserve">                            </w:t>
            </w:r>
            <w:r w:rsidRPr="00AF5838">
              <w:rPr>
                <w:b/>
                <w:bCs/>
                <w:i/>
                <w:iCs/>
                <w:color w:val="000000"/>
                <w:lang w:eastAsia="ru-RU"/>
              </w:rPr>
              <w:t xml:space="preserve">Формы работы </w:t>
            </w:r>
          </w:p>
        </w:tc>
      </w:tr>
      <w:tr w:rsidR="003E50A6" w:rsidRPr="00AF5838" w:rsidTr="00E21E81">
        <w:trPr>
          <w:trHeight w:val="624"/>
        </w:trPr>
        <w:tc>
          <w:tcPr>
            <w:tcW w:w="4107" w:type="dxa"/>
          </w:tcPr>
          <w:p w:rsidR="003E50A6" w:rsidRPr="00AF5838" w:rsidRDefault="003E50A6" w:rsidP="00E21E81">
            <w:pPr>
              <w:suppressAutoHyphens w:val="0"/>
              <w:autoSpaceDE w:val="0"/>
              <w:autoSpaceDN w:val="0"/>
              <w:adjustRightInd w:val="0"/>
              <w:ind w:right="-1"/>
              <w:jc w:val="both"/>
              <w:rPr>
                <w:lang w:eastAsia="ru-RU"/>
              </w:rPr>
            </w:pPr>
          </w:p>
          <w:p w:rsidR="003E50A6" w:rsidRPr="00AF5838" w:rsidRDefault="003E50A6" w:rsidP="00E21E81">
            <w:pPr>
              <w:suppressAutoHyphens w:val="0"/>
              <w:autoSpaceDE w:val="0"/>
              <w:autoSpaceDN w:val="0"/>
              <w:adjustRightInd w:val="0"/>
              <w:ind w:right="-1"/>
              <w:jc w:val="both"/>
              <w:rPr>
                <w:color w:val="000000"/>
                <w:lang w:eastAsia="ru-RU"/>
              </w:rPr>
            </w:pPr>
            <w:r w:rsidRPr="00AF5838">
              <w:rPr>
                <w:b/>
                <w:bCs/>
                <w:color w:val="000000"/>
                <w:lang w:eastAsia="ru-RU"/>
              </w:rPr>
              <w:t xml:space="preserve">1. Двигательная - </w:t>
            </w:r>
          </w:p>
          <w:p w:rsidR="003E50A6" w:rsidRPr="00AF5838" w:rsidRDefault="003E50A6" w:rsidP="00E21E81">
            <w:pPr>
              <w:suppressAutoHyphens w:val="0"/>
              <w:autoSpaceDE w:val="0"/>
              <w:autoSpaceDN w:val="0"/>
              <w:adjustRightInd w:val="0"/>
              <w:ind w:right="-1"/>
              <w:jc w:val="both"/>
              <w:rPr>
                <w:color w:val="000000"/>
                <w:lang w:eastAsia="ru-RU"/>
              </w:rPr>
            </w:pPr>
            <w:r w:rsidRPr="00AF5838">
              <w:rPr>
                <w:color w:val="000000"/>
                <w:lang w:eastAsia="ru-RU"/>
              </w:rPr>
              <w:t xml:space="preserve">Овладение основными движениями </w:t>
            </w:r>
          </w:p>
        </w:tc>
        <w:tc>
          <w:tcPr>
            <w:tcW w:w="5357" w:type="dxa"/>
          </w:tcPr>
          <w:p w:rsidR="003E50A6" w:rsidRDefault="003E50A6" w:rsidP="00E21E81">
            <w:pPr>
              <w:suppressAutoHyphens w:val="0"/>
              <w:autoSpaceDE w:val="0"/>
              <w:autoSpaceDN w:val="0"/>
              <w:adjustRightInd w:val="0"/>
              <w:ind w:right="-1"/>
              <w:jc w:val="both"/>
              <w:rPr>
                <w:color w:val="000000"/>
                <w:lang w:eastAsia="ru-RU"/>
              </w:rPr>
            </w:pPr>
          </w:p>
          <w:p w:rsidR="003E50A6" w:rsidRPr="00AF5838" w:rsidRDefault="003E50A6" w:rsidP="00E21E81">
            <w:pPr>
              <w:suppressAutoHyphens w:val="0"/>
              <w:autoSpaceDE w:val="0"/>
              <w:autoSpaceDN w:val="0"/>
              <w:adjustRightInd w:val="0"/>
              <w:ind w:right="-1"/>
              <w:jc w:val="both"/>
              <w:rPr>
                <w:color w:val="000000"/>
                <w:lang w:eastAsia="ru-RU"/>
              </w:rPr>
            </w:pPr>
            <w:r w:rsidRPr="00AF5838">
              <w:rPr>
                <w:color w:val="000000"/>
                <w:lang w:eastAsia="ru-RU"/>
              </w:rPr>
              <w:t>Подвижные дидактические игры</w:t>
            </w:r>
            <w:r>
              <w:rPr>
                <w:color w:val="000000"/>
                <w:lang w:eastAsia="ru-RU"/>
              </w:rPr>
              <w:t>, п</w:t>
            </w:r>
            <w:r w:rsidRPr="00AF5838">
              <w:rPr>
                <w:color w:val="000000"/>
                <w:lang w:eastAsia="ru-RU"/>
              </w:rPr>
              <w:t>одвижные игры с правилами</w:t>
            </w:r>
            <w:r>
              <w:rPr>
                <w:color w:val="000000"/>
                <w:lang w:eastAsia="ru-RU"/>
              </w:rPr>
              <w:t>, и</w:t>
            </w:r>
            <w:r w:rsidRPr="00AF5838">
              <w:rPr>
                <w:color w:val="000000"/>
                <w:lang w:eastAsia="ru-RU"/>
              </w:rPr>
              <w:t>гровые упражнения</w:t>
            </w:r>
            <w:r>
              <w:rPr>
                <w:color w:val="000000"/>
                <w:lang w:eastAsia="ru-RU"/>
              </w:rPr>
              <w:t>.  соревнования с</w:t>
            </w:r>
            <w:r w:rsidRPr="00AF5838">
              <w:rPr>
                <w:color w:val="000000"/>
                <w:lang w:eastAsia="ru-RU"/>
              </w:rPr>
              <w:t>южетно –</w:t>
            </w:r>
            <w:r>
              <w:rPr>
                <w:color w:val="000000"/>
                <w:lang w:eastAsia="ru-RU"/>
              </w:rPr>
              <w:t xml:space="preserve"> </w:t>
            </w:r>
            <w:r w:rsidRPr="00AF5838">
              <w:rPr>
                <w:color w:val="000000"/>
                <w:lang w:eastAsia="ru-RU"/>
              </w:rPr>
              <w:t>ролевые игры</w:t>
            </w:r>
            <w:r>
              <w:rPr>
                <w:color w:val="000000"/>
                <w:lang w:eastAsia="ru-RU"/>
              </w:rPr>
              <w:t>, и</w:t>
            </w:r>
            <w:r w:rsidRPr="00AF5838">
              <w:rPr>
                <w:color w:val="000000"/>
                <w:lang w:eastAsia="ru-RU"/>
              </w:rPr>
              <w:t xml:space="preserve">гры с правилами и </w:t>
            </w:r>
            <w:proofErr w:type="spellStart"/>
            <w:proofErr w:type="gramStart"/>
            <w:r w:rsidRPr="00AF5838">
              <w:rPr>
                <w:color w:val="000000"/>
                <w:lang w:eastAsia="ru-RU"/>
              </w:rPr>
              <w:t>др</w:t>
            </w:r>
            <w:proofErr w:type="spellEnd"/>
            <w:proofErr w:type="gramEnd"/>
            <w:r w:rsidRPr="00AF5838">
              <w:rPr>
                <w:color w:val="000000"/>
                <w:lang w:eastAsia="ru-RU"/>
              </w:rPr>
              <w:t xml:space="preserve"> </w:t>
            </w:r>
          </w:p>
        </w:tc>
      </w:tr>
      <w:tr w:rsidR="003E50A6" w:rsidRPr="00AF5838" w:rsidTr="00E21E81">
        <w:trPr>
          <w:trHeight w:val="298"/>
        </w:trPr>
        <w:tc>
          <w:tcPr>
            <w:tcW w:w="4107" w:type="dxa"/>
          </w:tcPr>
          <w:p w:rsidR="003E50A6" w:rsidRPr="00AF5838" w:rsidRDefault="003E50A6" w:rsidP="00E21E81">
            <w:pPr>
              <w:suppressAutoHyphens w:val="0"/>
              <w:autoSpaceDE w:val="0"/>
              <w:autoSpaceDN w:val="0"/>
              <w:adjustRightInd w:val="0"/>
              <w:ind w:right="-1"/>
              <w:jc w:val="both"/>
              <w:rPr>
                <w:color w:val="000000"/>
                <w:lang w:eastAsia="ru-RU"/>
              </w:rPr>
            </w:pPr>
            <w:r w:rsidRPr="00AF5838">
              <w:rPr>
                <w:b/>
                <w:bCs/>
                <w:color w:val="000000"/>
                <w:lang w:eastAsia="ru-RU"/>
              </w:rPr>
              <w:t xml:space="preserve">2. Игровая </w:t>
            </w:r>
          </w:p>
          <w:p w:rsidR="003E50A6" w:rsidRPr="00AF5838" w:rsidRDefault="003E50A6" w:rsidP="00E21E81">
            <w:pPr>
              <w:suppressAutoHyphens w:val="0"/>
              <w:autoSpaceDE w:val="0"/>
              <w:autoSpaceDN w:val="0"/>
              <w:adjustRightInd w:val="0"/>
              <w:ind w:right="-1"/>
              <w:jc w:val="both"/>
              <w:rPr>
                <w:color w:val="000000"/>
                <w:lang w:eastAsia="ru-RU"/>
              </w:rPr>
            </w:pPr>
          </w:p>
        </w:tc>
        <w:tc>
          <w:tcPr>
            <w:tcW w:w="5357" w:type="dxa"/>
          </w:tcPr>
          <w:p w:rsidR="003E50A6" w:rsidRPr="00AF5838" w:rsidRDefault="003E50A6" w:rsidP="00E21E81">
            <w:pPr>
              <w:suppressAutoHyphens w:val="0"/>
              <w:autoSpaceDE w:val="0"/>
              <w:autoSpaceDN w:val="0"/>
              <w:adjustRightInd w:val="0"/>
              <w:ind w:right="-1"/>
              <w:jc w:val="both"/>
              <w:rPr>
                <w:color w:val="000000"/>
                <w:lang w:eastAsia="ru-RU"/>
              </w:rPr>
            </w:pPr>
            <w:r w:rsidRPr="00AF5838">
              <w:rPr>
                <w:color w:val="000000"/>
                <w:lang w:eastAsia="ru-RU"/>
              </w:rPr>
              <w:t>Сюжетно –</w:t>
            </w:r>
            <w:r>
              <w:rPr>
                <w:color w:val="000000"/>
                <w:lang w:eastAsia="ru-RU"/>
              </w:rPr>
              <w:t xml:space="preserve"> </w:t>
            </w:r>
            <w:r w:rsidRPr="00AF5838">
              <w:rPr>
                <w:color w:val="000000"/>
                <w:lang w:eastAsia="ru-RU"/>
              </w:rPr>
              <w:t>ролевые игры</w:t>
            </w:r>
            <w:r>
              <w:rPr>
                <w:color w:val="000000"/>
                <w:lang w:eastAsia="ru-RU"/>
              </w:rPr>
              <w:t>, и</w:t>
            </w:r>
            <w:r w:rsidRPr="00AF5838">
              <w:rPr>
                <w:color w:val="000000"/>
                <w:lang w:eastAsia="ru-RU"/>
              </w:rPr>
              <w:t xml:space="preserve">гры с правилами Дидактические игры </w:t>
            </w:r>
          </w:p>
        </w:tc>
      </w:tr>
      <w:tr w:rsidR="003E50A6" w:rsidRPr="00AF5838" w:rsidTr="00E21E81">
        <w:trPr>
          <w:trHeight w:val="523"/>
        </w:trPr>
        <w:tc>
          <w:tcPr>
            <w:tcW w:w="4107" w:type="dxa"/>
          </w:tcPr>
          <w:p w:rsidR="003E50A6" w:rsidRPr="00AF5838" w:rsidRDefault="003E50A6" w:rsidP="00E21E81">
            <w:pPr>
              <w:suppressAutoHyphens w:val="0"/>
              <w:autoSpaceDE w:val="0"/>
              <w:autoSpaceDN w:val="0"/>
              <w:adjustRightInd w:val="0"/>
              <w:ind w:right="-1"/>
              <w:jc w:val="both"/>
              <w:rPr>
                <w:color w:val="000000"/>
                <w:lang w:eastAsia="ru-RU"/>
              </w:rPr>
            </w:pPr>
            <w:r>
              <w:rPr>
                <w:b/>
                <w:bCs/>
                <w:color w:val="000000"/>
                <w:lang w:eastAsia="ru-RU"/>
              </w:rPr>
              <w:t>3. Коммуникативная –</w:t>
            </w:r>
          </w:p>
          <w:p w:rsidR="003E50A6" w:rsidRPr="00AF5838" w:rsidRDefault="001D1674" w:rsidP="00E21E81">
            <w:pPr>
              <w:suppressAutoHyphens w:val="0"/>
              <w:autoSpaceDE w:val="0"/>
              <w:autoSpaceDN w:val="0"/>
              <w:adjustRightInd w:val="0"/>
              <w:ind w:right="-1"/>
              <w:jc w:val="both"/>
              <w:rPr>
                <w:color w:val="000000"/>
                <w:lang w:eastAsia="ru-RU"/>
              </w:rPr>
            </w:pPr>
            <w:r>
              <w:rPr>
                <w:color w:val="000000"/>
                <w:lang w:eastAsia="ru-RU"/>
              </w:rPr>
              <w:t xml:space="preserve">Общение и взаимодействие </w:t>
            </w:r>
            <w:proofErr w:type="gramStart"/>
            <w:r>
              <w:rPr>
                <w:color w:val="000000"/>
                <w:lang w:eastAsia="ru-RU"/>
              </w:rPr>
              <w:t>со</w:t>
            </w:r>
            <w:proofErr w:type="gramEnd"/>
            <w:r>
              <w:rPr>
                <w:color w:val="000000"/>
                <w:lang w:eastAsia="ru-RU"/>
              </w:rPr>
              <w:t xml:space="preserve"> в</w:t>
            </w:r>
            <w:r w:rsidR="003E50A6" w:rsidRPr="00AF5838">
              <w:rPr>
                <w:color w:val="000000"/>
                <w:lang w:eastAsia="ru-RU"/>
              </w:rPr>
              <w:t xml:space="preserve">зрослыми и сверстниками </w:t>
            </w:r>
          </w:p>
        </w:tc>
        <w:tc>
          <w:tcPr>
            <w:tcW w:w="5357" w:type="dxa"/>
          </w:tcPr>
          <w:p w:rsidR="003E50A6" w:rsidRPr="00AF5838" w:rsidRDefault="003E50A6" w:rsidP="00E21E81">
            <w:pPr>
              <w:suppressAutoHyphens w:val="0"/>
              <w:autoSpaceDE w:val="0"/>
              <w:autoSpaceDN w:val="0"/>
              <w:adjustRightInd w:val="0"/>
              <w:ind w:right="601"/>
              <w:jc w:val="both"/>
              <w:rPr>
                <w:color w:val="000000"/>
                <w:lang w:eastAsia="ru-RU"/>
              </w:rPr>
            </w:pPr>
            <w:r w:rsidRPr="00AF5838">
              <w:rPr>
                <w:color w:val="000000"/>
                <w:lang w:eastAsia="ru-RU"/>
              </w:rPr>
              <w:t>Беседа</w:t>
            </w:r>
            <w:r>
              <w:rPr>
                <w:color w:val="000000"/>
                <w:lang w:eastAsia="ru-RU"/>
              </w:rPr>
              <w:t>, с</w:t>
            </w:r>
            <w:r w:rsidRPr="00AF5838">
              <w:rPr>
                <w:color w:val="000000"/>
                <w:lang w:eastAsia="ru-RU"/>
              </w:rPr>
              <w:t>итуативный разговор</w:t>
            </w:r>
            <w:r>
              <w:rPr>
                <w:color w:val="000000"/>
                <w:lang w:eastAsia="ru-RU"/>
              </w:rPr>
              <w:t>, р</w:t>
            </w:r>
            <w:r w:rsidRPr="00AF5838">
              <w:rPr>
                <w:color w:val="000000"/>
                <w:lang w:eastAsia="ru-RU"/>
              </w:rPr>
              <w:t xml:space="preserve">ечевая ситуация </w:t>
            </w:r>
            <w:r>
              <w:rPr>
                <w:color w:val="000000"/>
                <w:lang w:eastAsia="ru-RU"/>
              </w:rPr>
              <w:t>с</w:t>
            </w:r>
            <w:r w:rsidRPr="00AF5838">
              <w:rPr>
                <w:color w:val="000000"/>
                <w:lang w:eastAsia="ru-RU"/>
              </w:rPr>
              <w:t>оставление и отгадывание загадок</w:t>
            </w:r>
            <w:r>
              <w:rPr>
                <w:color w:val="000000"/>
                <w:lang w:eastAsia="ru-RU"/>
              </w:rPr>
              <w:t>, игры (сюжетные, с правилами.</w:t>
            </w:r>
            <w:r w:rsidRPr="00AF5838">
              <w:rPr>
                <w:color w:val="000000"/>
                <w:lang w:eastAsia="ru-RU"/>
              </w:rPr>
              <w:t xml:space="preserve">) </w:t>
            </w:r>
          </w:p>
        </w:tc>
      </w:tr>
      <w:tr w:rsidR="003E50A6" w:rsidRPr="00AF5838" w:rsidTr="00E21E81">
        <w:trPr>
          <w:trHeight w:val="519"/>
        </w:trPr>
        <w:tc>
          <w:tcPr>
            <w:tcW w:w="4107" w:type="dxa"/>
          </w:tcPr>
          <w:p w:rsidR="003E50A6" w:rsidRDefault="003E50A6" w:rsidP="00E21E81">
            <w:pPr>
              <w:suppressAutoHyphens w:val="0"/>
              <w:autoSpaceDE w:val="0"/>
              <w:autoSpaceDN w:val="0"/>
              <w:adjustRightInd w:val="0"/>
              <w:ind w:right="-1"/>
              <w:jc w:val="both"/>
              <w:rPr>
                <w:b/>
                <w:bCs/>
                <w:color w:val="000000"/>
                <w:lang w:eastAsia="ru-RU"/>
              </w:rPr>
            </w:pPr>
          </w:p>
          <w:p w:rsidR="003E50A6" w:rsidRPr="00AF5838" w:rsidRDefault="003E50A6" w:rsidP="00E21E81">
            <w:pPr>
              <w:suppressAutoHyphens w:val="0"/>
              <w:autoSpaceDE w:val="0"/>
              <w:autoSpaceDN w:val="0"/>
              <w:adjustRightInd w:val="0"/>
              <w:ind w:right="-1"/>
              <w:jc w:val="both"/>
              <w:rPr>
                <w:color w:val="000000"/>
                <w:lang w:eastAsia="ru-RU"/>
              </w:rPr>
            </w:pPr>
            <w:r w:rsidRPr="00AF5838">
              <w:rPr>
                <w:b/>
                <w:bCs/>
                <w:color w:val="000000"/>
                <w:lang w:eastAsia="ru-RU"/>
              </w:rPr>
              <w:t xml:space="preserve">4. Самообслуживание </w:t>
            </w:r>
          </w:p>
          <w:p w:rsidR="003E50A6" w:rsidRPr="00AF5838" w:rsidRDefault="003E50A6" w:rsidP="00E21E81">
            <w:pPr>
              <w:suppressAutoHyphens w:val="0"/>
              <w:autoSpaceDE w:val="0"/>
              <w:autoSpaceDN w:val="0"/>
              <w:adjustRightInd w:val="0"/>
              <w:ind w:right="-1"/>
              <w:jc w:val="both"/>
              <w:rPr>
                <w:color w:val="000000"/>
                <w:lang w:eastAsia="ru-RU"/>
              </w:rPr>
            </w:pPr>
            <w:r w:rsidRPr="00AF5838">
              <w:rPr>
                <w:b/>
                <w:bCs/>
                <w:color w:val="000000"/>
                <w:lang w:eastAsia="ru-RU"/>
              </w:rPr>
              <w:t xml:space="preserve">и элементарный бытовой труд </w:t>
            </w:r>
          </w:p>
        </w:tc>
        <w:tc>
          <w:tcPr>
            <w:tcW w:w="5357" w:type="dxa"/>
          </w:tcPr>
          <w:p w:rsidR="003E50A6" w:rsidRDefault="003E50A6" w:rsidP="00E21E81">
            <w:pPr>
              <w:suppressAutoHyphens w:val="0"/>
              <w:autoSpaceDE w:val="0"/>
              <w:autoSpaceDN w:val="0"/>
              <w:adjustRightInd w:val="0"/>
              <w:ind w:right="-1"/>
              <w:jc w:val="both"/>
              <w:rPr>
                <w:color w:val="000000"/>
                <w:lang w:eastAsia="ru-RU"/>
              </w:rPr>
            </w:pPr>
          </w:p>
          <w:p w:rsidR="003E50A6" w:rsidRPr="00AF5838" w:rsidRDefault="003E50A6" w:rsidP="00E21E81">
            <w:pPr>
              <w:suppressAutoHyphens w:val="0"/>
              <w:autoSpaceDE w:val="0"/>
              <w:autoSpaceDN w:val="0"/>
              <w:adjustRightInd w:val="0"/>
              <w:ind w:right="-1"/>
              <w:jc w:val="both"/>
              <w:rPr>
                <w:color w:val="000000"/>
                <w:lang w:eastAsia="ru-RU"/>
              </w:rPr>
            </w:pPr>
            <w:r>
              <w:rPr>
                <w:color w:val="000000"/>
                <w:lang w:eastAsia="ru-RU"/>
              </w:rPr>
              <w:t>Совместные действия, п</w:t>
            </w:r>
            <w:r w:rsidRPr="00AF5838">
              <w:rPr>
                <w:color w:val="000000"/>
                <w:lang w:eastAsia="ru-RU"/>
              </w:rPr>
              <w:t>оручения</w:t>
            </w:r>
            <w:r>
              <w:rPr>
                <w:color w:val="000000"/>
                <w:lang w:eastAsia="ru-RU"/>
              </w:rPr>
              <w:t>, з</w:t>
            </w:r>
            <w:r w:rsidRPr="00AF5838">
              <w:rPr>
                <w:color w:val="000000"/>
                <w:lang w:eastAsia="ru-RU"/>
              </w:rPr>
              <w:t>адания</w:t>
            </w:r>
            <w:r>
              <w:rPr>
                <w:color w:val="000000"/>
                <w:lang w:eastAsia="ru-RU"/>
              </w:rPr>
              <w:t>, р</w:t>
            </w:r>
            <w:r w:rsidRPr="00AF5838">
              <w:rPr>
                <w:color w:val="000000"/>
                <w:lang w:eastAsia="ru-RU"/>
              </w:rPr>
              <w:t xml:space="preserve">еализация проектов </w:t>
            </w:r>
          </w:p>
        </w:tc>
      </w:tr>
      <w:tr w:rsidR="003E50A6" w:rsidRPr="00AF5838" w:rsidTr="00E21E81">
        <w:trPr>
          <w:trHeight w:val="867"/>
        </w:trPr>
        <w:tc>
          <w:tcPr>
            <w:tcW w:w="4107" w:type="dxa"/>
          </w:tcPr>
          <w:p w:rsidR="003E50A6" w:rsidRDefault="003E50A6" w:rsidP="00E21E81">
            <w:pPr>
              <w:suppressAutoHyphens w:val="0"/>
              <w:autoSpaceDE w:val="0"/>
              <w:autoSpaceDN w:val="0"/>
              <w:adjustRightInd w:val="0"/>
              <w:ind w:right="-1"/>
              <w:jc w:val="both"/>
              <w:rPr>
                <w:b/>
                <w:bCs/>
                <w:color w:val="000000"/>
                <w:lang w:eastAsia="ru-RU"/>
              </w:rPr>
            </w:pPr>
          </w:p>
          <w:p w:rsidR="003E50A6" w:rsidRPr="00AF5838" w:rsidRDefault="001D1674" w:rsidP="00E21E81">
            <w:pPr>
              <w:suppressAutoHyphens w:val="0"/>
              <w:autoSpaceDE w:val="0"/>
              <w:autoSpaceDN w:val="0"/>
              <w:adjustRightInd w:val="0"/>
              <w:ind w:right="-1"/>
              <w:jc w:val="both"/>
              <w:rPr>
                <w:color w:val="000000"/>
                <w:lang w:eastAsia="ru-RU"/>
              </w:rPr>
            </w:pPr>
            <w:r>
              <w:rPr>
                <w:b/>
                <w:bCs/>
                <w:color w:val="000000"/>
                <w:lang w:eastAsia="ru-RU"/>
              </w:rPr>
              <w:t>5.</w:t>
            </w:r>
            <w:proofErr w:type="gramStart"/>
            <w:r w:rsidR="003E50A6">
              <w:rPr>
                <w:b/>
                <w:bCs/>
                <w:color w:val="000000"/>
                <w:lang w:eastAsia="ru-RU"/>
              </w:rPr>
              <w:t>Познавательно-</w:t>
            </w:r>
            <w:r w:rsidR="003E50A6" w:rsidRPr="00AF5838">
              <w:rPr>
                <w:b/>
                <w:bCs/>
                <w:color w:val="000000"/>
                <w:lang w:eastAsia="ru-RU"/>
              </w:rPr>
              <w:t>исследовательская</w:t>
            </w:r>
            <w:proofErr w:type="gramEnd"/>
            <w:r w:rsidR="003E50A6" w:rsidRPr="00AF5838">
              <w:rPr>
                <w:b/>
                <w:bCs/>
                <w:color w:val="000000"/>
                <w:lang w:eastAsia="ru-RU"/>
              </w:rPr>
              <w:t xml:space="preserve"> </w:t>
            </w:r>
            <w:r w:rsidR="003E50A6" w:rsidRPr="00AF5838">
              <w:rPr>
                <w:color w:val="000000"/>
                <w:lang w:eastAsia="ru-RU"/>
              </w:rPr>
              <w:t xml:space="preserve">- </w:t>
            </w:r>
            <w:r w:rsidR="003E50A6">
              <w:rPr>
                <w:color w:val="000000"/>
                <w:lang w:eastAsia="ru-RU"/>
              </w:rPr>
              <w:br/>
              <w:t>И</w:t>
            </w:r>
            <w:r w:rsidR="003E50A6" w:rsidRPr="00AF5838">
              <w:rPr>
                <w:color w:val="000000"/>
                <w:lang w:eastAsia="ru-RU"/>
              </w:rPr>
              <w:t xml:space="preserve">сследование объектов окружающего мира и экспериментирование с ними </w:t>
            </w:r>
          </w:p>
        </w:tc>
        <w:tc>
          <w:tcPr>
            <w:tcW w:w="5357" w:type="dxa"/>
          </w:tcPr>
          <w:p w:rsidR="003E50A6" w:rsidRDefault="003E50A6" w:rsidP="00E21E81">
            <w:pPr>
              <w:suppressAutoHyphens w:val="0"/>
              <w:autoSpaceDE w:val="0"/>
              <w:autoSpaceDN w:val="0"/>
              <w:adjustRightInd w:val="0"/>
              <w:ind w:right="-1"/>
              <w:jc w:val="both"/>
              <w:rPr>
                <w:color w:val="000000"/>
                <w:lang w:eastAsia="ru-RU"/>
              </w:rPr>
            </w:pPr>
          </w:p>
          <w:p w:rsidR="003E50A6" w:rsidRPr="00AF5838" w:rsidRDefault="003E50A6" w:rsidP="00E21E81">
            <w:pPr>
              <w:suppressAutoHyphens w:val="0"/>
              <w:autoSpaceDE w:val="0"/>
              <w:autoSpaceDN w:val="0"/>
              <w:adjustRightInd w:val="0"/>
              <w:ind w:right="-1"/>
              <w:jc w:val="both"/>
              <w:rPr>
                <w:color w:val="000000"/>
                <w:lang w:eastAsia="ru-RU"/>
              </w:rPr>
            </w:pPr>
            <w:proofErr w:type="gramStart"/>
            <w:r w:rsidRPr="00AF5838">
              <w:rPr>
                <w:color w:val="000000"/>
                <w:lang w:eastAsia="ru-RU"/>
              </w:rPr>
              <w:t>Наблюдение</w:t>
            </w:r>
            <w:r>
              <w:rPr>
                <w:color w:val="000000"/>
                <w:lang w:eastAsia="ru-RU"/>
              </w:rPr>
              <w:t>, э</w:t>
            </w:r>
            <w:r w:rsidRPr="00AF5838">
              <w:rPr>
                <w:color w:val="000000"/>
                <w:lang w:eastAsia="ru-RU"/>
              </w:rPr>
              <w:t>кскурсия</w:t>
            </w:r>
            <w:r>
              <w:rPr>
                <w:color w:val="000000"/>
                <w:lang w:eastAsia="ru-RU"/>
              </w:rPr>
              <w:t>, р</w:t>
            </w:r>
            <w:r w:rsidRPr="00AF5838">
              <w:rPr>
                <w:color w:val="000000"/>
                <w:lang w:eastAsia="ru-RU"/>
              </w:rPr>
              <w:t>ешение проблемных ситуаций</w:t>
            </w:r>
            <w:r>
              <w:rPr>
                <w:color w:val="000000"/>
                <w:lang w:eastAsia="ru-RU"/>
              </w:rPr>
              <w:t>, э</w:t>
            </w:r>
            <w:r w:rsidRPr="00AF5838">
              <w:rPr>
                <w:color w:val="000000"/>
                <w:lang w:eastAsia="ru-RU"/>
              </w:rPr>
              <w:t>кспериментирование</w:t>
            </w:r>
            <w:r>
              <w:rPr>
                <w:color w:val="000000"/>
                <w:lang w:eastAsia="ru-RU"/>
              </w:rPr>
              <w:t>, к</w:t>
            </w:r>
            <w:r w:rsidRPr="00AF5838">
              <w:rPr>
                <w:color w:val="000000"/>
                <w:lang w:eastAsia="ru-RU"/>
              </w:rPr>
              <w:t>оллекционирование</w:t>
            </w:r>
            <w:r>
              <w:rPr>
                <w:color w:val="000000"/>
                <w:lang w:eastAsia="ru-RU"/>
              </w:rPr>
              <w:t>, м</w:t>
            </w:r>
            <w:r w:rsidRPr="00AF5838">
              <w:rPr>
                <w:color w:val="000000"/>
                <w:lang w:eastAsia="ru-RU"/>
              </w:rPr>
              <w:t>оделирование</w:t>
            </w:r>
            <w:r>
              <w:rPr>
                <w:color w:val="000000"/>
                <w:lang w:eastAsia="ru-RU"/>
              </w:rPr>
              <w:t>, р</w:t>
            </w:r>
            <w:r w:rsidRPr="00AF5838">
              <w:rPr>
                <w:color w:val="000000"/>
                <w:lang w:eastAsia="ru-RU"/>
              </w:rPr>
              <w:t>еализация проекта</w:t>
            </w:r>
            <w:r>
              <w:rPr>
                <w:color w:val="000000"/>
                <w:lang w:eastAsia="ru-RU"/>
              </w:rPr>
              <w:t>, и</w:t>
            </w:r>
            <w:r w:rsidRPr="00AF5838">
              <w:rPr>
                <w:color w:val="000000"/>
                <w:lang w:eastAsia="ru-RU"/>
              </w:rPr>
              <w:t xml:space="preserve">гры с правилами </w:t>
            </w:r>
            <w:proofErr w:type="gramEnd"/>
          </w:p>
        </w:tc>
      </w:tr>
      <w:tr w:rsidR="003E50A6" w:rsidRPr="00AF5838" w:rsidTr="00E21E81">
        <w:trPr>
          <w:trHeight w:val="624"/>
        </w:trPr>
        <w:tc>
          <w:tcPr>
            <w:tcW w:w="4107" w:type="dxa"/>
          </w:tcPr>
          <w:p w:rsidR="003E50A6" w:rsidRDefault="003E50A6" w:rsidP="00E21E81">
            <w:pPr>
              <w:suppressAutoHyphens w:val="0"/>
              <w:autoSpaceDE w:val="0"/>
              <w:autoSpaceDN w:val="0"/>
              <w:adjustRightInd w:val="0"/>
              <w:ind w:right="-1"/>
              <w:jc w:val="both"/>
              <w:rPr>
                <w:b/>
                <w:bCs/>
                <w:color w:val="000000"/>
                <w:lang w:eastAsia="ru-RU"/>
              </w:rPr>
            </w:pPr>
          </w:p>
          <w:p w:rsidR="003E50A6" w:rsidRPr="00AF5838" w:rsidRDefault="003E50A6" w:rsidP="00E21E81">
            <w:pPr>
              <w:suppressAutoHyphens w:val="0"/>
              <w:autoSpaceDE w:val="0"/>
              <w:autoSpaceDN w:val="0"/>
              <w:adjustRightInd w:val="0"/>
              <w:ind w:right="-1"/>
              <w:jc w:val="both"/>
              <w:rPr>
                <w:color w:val="000000"/>
                <w:lang w:eastAsia="ru-RU"/>
              </w:rPr>
            </w:pPr>
            <w:r>
              <w:rPr>
                <w:b/>
                <w:bCs/>
                <w:color w:val="000000"/>
                <w:lang w:eastAsia="ru-RU"/>
              </w:rPr>
              <w:t xml:space="preserve">6. Музыкальная </w:t>
            </w:r>
          </w:p>
          <w:p w:rsidR="003E50A6" w:rsidRPr="00AF5838" w:rsidRDefault="003E50A6" w:rsidP="00E21E81">
            <w:pPr>
              <w:suppressAutoHyphens w:val="0"/>
              <w:autoSpaceDE w:val="0"/>
              <w:autoSpaceDN w:val="0"/>
              <w:adjustRightInd w:val="0"/>
              <w:ind w:right="-1"/>
              <w:jc w:val="both"/>
              <w:rPr>
                <w:color w:val="000000"/>
                <w:lang w:eastAsia="ru-RU"/>
              </w:rPr>
            </w:pPr>
          </w:p>
        </w:tc>
        <w:tc>
          <w:tcPr>
            <w:tcW w:w="5357" w:type="dxa"/>
          </w:tcPr>
          <w:p w:rsidR="003E50A6" w:rsidRDefault="003E50A6" w:rsidP="00E21E81">
            <w:pPr>
              <w:suppressAutoHyphens w:val="0"/>
              <w:autoSpaceDE w:val="0"/>
              <w:autoSpaceDN w:val="0"/>
              <w:adjustRightInd w:val="0"/>
              <w:ind w:right="-1"/>
              <w:jc w:val="both"/>
              <w:rPr>
                <w:color w:val="000000"/>
                <w:lang w:eastAsia="ru-RU"/>
              </w:rPr>
            </w:pPr>
          </w:p>
          <w:p w:rsidR="003E50A6" w:rsidRDefault="003E50A6" w:rsidP="00E21E81">
            <w:pPr>
              <w:suppressAutoHyphens w:val="0"/>
              <w:autoSpaceDE w:val="0"/>
              <w:autoSpaceDN w:val="0"/>
              <w:adjustRightInd w:val="0"/>
              <w:ind w:right="-1"/>
              <w:jc w:val="both"/>
              <w:rPr>
                <w:color w:val="000000"/>
                <w:lang w:eastAsia="ru-RU"/>
              </w:rPr>
            </w:pPr>
            <w:r>
              <w:rPr>
                <w:color w:val="000000"/>
                <w:lang w:eastAsia="ru-RU"/>
              </w:rPr>
              <w:t>Восприятие и понимание с</w:t>
            </w:r>
            <w:r w:rsidRPr="00AF5838">
              <w:rPr>
                <w:color w:val="000000"/>
                <w:lang w:eastAsia="ru-RU"/>
              </w:rPr>
              <w:t>мысла музыкальных произведений</w:t>
            </w:r>
            <w:r>
              <w:rPr>
                <w:color w:val="000000"/>
                <w:lang w:eastAsia="ru-RU"/>
              </w:rPr>
              <w:t>, п</w:t>
            </w:r>
            <w:r w:rsidRPr="00AF5838">
              <w:rPr>
                <w:color w:val="000000"/>
                <w:lang w:eastAsia="ru-RU"/>
              </w:rPr>
              <w:t>ение</w:t>
            </w:r>
            <w:r>
              <w:rPr>
                <w:color w:val="000000"/>
                <w:lang w:eastAsia="ru-RU"/>
              </w:rPr>
              <w:t>, и</w:t>
            </w:r>
            <w:r w:rsidRPr="00AF5838">
              <w:rPr>
                <w:color w:val="000000"/>
                <w:lang w:eastAsia="ru-RU"/>
              </w:rPr>
              <w:t>мпровизация</w:t>
            </w:r>
            <w:r>
              <w:rPr>
                <w:color w:val="000000"/>
                <w:lang w:eastAsia="ru-RU"/>
              </w:rPr>
              <w:t>, и</w:t>
            </w:r>
            <w:r w:rsidRPr="00AF5838">
              <w:rPr>
                <w:color w:val="000000"/>
                <w:lang w:eastAsia="ru-RU"/>
              </w:rPr>
              <w:t>гра на детских музыкальных инструментах</w:t>
            </w:r>
            <w:r>
              <w:rPr>
                <w:color w:val="000000"/>
                <w:lang w:eastAsia="ru-RU"/>
              </w:rPr>
              <w:t>, м</w:t>
            </w:r>
            <w:r w:rsidRPr="00AF5838">
              <w:rPr>
                <w:color w:val="000000"/>
                <w:lang w:eastAsia="ru-RU"/>
              </w:rPr>
              <w:t>узыкально – ритмические движения</w:t>
            </w:r>
          </w:p>
          <w:p w:rsidR="003E50A6" w:rsidRPr="00AF5838" w:rsidRDefault="003E50A6" w:rsidP="00E21E81">
            <w:pPr>
              <w:suppressAutoHyphens w:val="0"/>
              <w:autoSpaceDE w:val="0"/>
              <w:autoSpaceDN w:val="0"/>
              <w:adjustRightInd w:val="0"/>
              <w:ind w:right="-1"/>
              <w:jc w:val="both"/>
              <w:rPr>
                <w:color w:val="000000"/>
                <w:lang w:eastAsia="ru-RU"/>
              </w:rPr>
            </w:pPr>
          </w:p>
        </w:tc>
      </w:tr>
      <w:tr w:rsidR="003E50A6" w:rsidRPr="00AF5838" w:rsidTr="00E21E81">
        <w:trPr>
          <w:trHeight w:val="599"/>
        </w:trPr>
        <w:tc>
          <w:tcPr>
            <w:tcW w:w="4107" w:type="dxa"/>
          </w:tcPr>
          <w:p w:rsidR="003E50A6" w:rsidRPr="00AF5838" w:rsidRDefault="003E50A6" w:rsidP="00E21E81">
            <w:pPr>
              <w:suppressAutoHyphens w:val="0"/>
              <w:autoSpaceDE w:val="0"/>
              <w:autoSpaceDN w:val="0"/>
              <w:adjustRightInd w:val="0"/>
              <w:ind w:right="-1"/>
              <w:jc w:val="both"/>
              <w:rPr>
                <w:color w:val="000000"/>
                <w:lang w:eastAsia="ru-RU"/>
              </w:rPr>
            </w:pPr>
            <w:r w:rsidRPr="00AF5838">
              <w:rPr>
                <w:b/>
                <w:bCs/>
                <w:color w:val="000000"/>
                <w:lang w:eastAsia="ru-RU"/>
              </w:rPr>
              <w:t xml:space="preserve">7. Восприятие </w:t>
            </w:r>
            <w:proofErr w:type="gramStart"/>
            <w:r w:rsidRPr="00AF5838">
              <w:rPr>
                <w:b/>
                <w:bCs/>
                <w:color w:val="000000"/>
                <w:lang w:eastAsia="ru-RU"/>
              </w:rPr>
              <w:t>художественной</w:t>
            </w:r>
            <w:proofErr w:type="gramEnd"/>
            <w:r w:rsidRPr="00AF5838">
              <w:rPr>
                <w:b/>
                <w:bCs/>
                <w:color w:val="000000"/>
                <w:lang w:eastAsia="ru-RU"/>
              </w:rPr>
              <w:t xml:space="preserve"> </w:t>
            </w:r>
          </w:p>
          <w:p w:rsidR="003E50A6" w:rsidRPr="00AF5838" w:rsidRDefault="003E50A6" w:rsidP="00E21E81">
            <w:pPr>
              <w:suppressAutoHyphens w:val="0"/>
              <w:autoSpaceDE w:val="0"/>
              <w:autoSpaceDN w:val="0"/>
              <w:adjustRightInd w:val="0"/>
              <w:ind w:right="-1"/>
              <w:jc w:val="both"/>
              <w:rPr>
                <w:color w:val="000000"/>
                <w:lang w:eastAsia="ru-RU"/>
              </w:rPr>
            </w:pPr>
          </w:p>
          <w:p w:rsidR="003E50A6" w:rsidRPr="00AF5838" w:rsidRDefault="003E50A6" w:rsidP="00E21E81">
            <w:pPr>
              <w:suppressAutoHyphens w:val="0"/>
              <w:autoSpaceDE w:val="0"/>
              <w:autoSpaceDN w:val="0"/>
              <w:adjustRightInd w:val="0"/>
              <w:ind w:right="-1"/>
              <w:jc w:val="both"/>
              <w:rPr>
                <w:color w:val="000000"/>
                <w:lang w:eastAsia="ru-RU"/>
              </w:rPr>
            </w:pPr>
          </w:p>
        </w:tc>
        <w:tc>
          <w:tcPr>
            <w:tcW w:w="5357" w:type="dxa"/>
          </w:tcPr>
          <w:p w:rsidR="003E50A6" w:rsidRPr="00AF5838" w:rsidRDefault="003E50A6" w:rsidP="00E21E81">
            <w:pPr>
              <w:suppressAutoHyphens w:val="0"/>
              <w:autoSpaceDE w:val="0"/>
              <w:autoSpaceDN w:val="0"/>
              <w:adjustRightInd w:val="0"/>
              <w:ind w:right="-1"/>
              <w:jc w:val="both"/>
              <w:rPr>
                <w:color w:val="000000"/>
                <w:lang w:eastAsia="ru-RU"/>
              </w:rPr>
            </w:pPr>
            <w:r w:rsidRPr="00AF5838">
              <w:rPr>
                <w:color w:val="000000"/>
                <w:lang w:eastAsia="ru-RU"/>
              </w:rPr>
              <w:t>Чтение</w:t>
            </w:r>
            <w:r>
              <w:rPr>
                <w:color w:val="000000"/>
                <w:lang w:eastAsia="ru-RU"/>
              </w:rPr>
              <w:t>, о</w:t>
            </w:r>
            <w:r w:rsidRPr="00AF5838">
              <w:rPr>
                <w:color w:val="000000"/>
                <w:lang w:eastAsia="ru-RU"/>
              </w:rPr>
              <w:t>бсуждение</w:t>
            </w:r>
            <w:r>
              <w:rPr>
                <w:color w:val="000000"/>
                <w:lang w:eastAsia="ru-RU"/>
              </w:rPr>
              <w:t>, р</w:t>
            </w:r>
            <w:r w:rsidRPr="00AF5838">
              <w:rPr>
                <w:color w:val="000000"/>
                <w:lang w:eastAsia="ru-RU"/>
              </w:rPr>
              <w:t>азучивание</w:t>
            </w:r>
            <w:r>
              <w:rPr>
                <w:color w:val="000000"/>
                <w:lang w:eastAsia="ru-RU"/>
              </w:rPr>
              <w:t>, б</w:t>
            </w:r>
            <w:r w:rsidRPr="00AF5838">
              <w:rPr>
                <w:color w:val="000000"/>
                <w:lang w:eastAsia="ru-RU"/>
              </w:rPr>
              <w:t>еседа</w:t>
            </w:r>
            <w:r>
              <w:rPr>
                <w:color w:val="000000"/>
                <w:lang w:eastAsia="ru-RU"/>
              </w:rPr>
              <w:t xml:space="preserve">, пересказ </w:t>
            </w:r>
            <w:proofErr w:type="spellStart"/>
            <w:r>
              <w:rPr>
                <w:color w:val="000000"/>
                <w:lang w:eastAsia="ru-RU"/>
              </w:rPr>
              <w:t>и</w:t>
            </w:r>
            <w:r w:rsidRPr="00AF5838">
              <w:rPr>
                <w:color w:val="000000"/>
                <w:lang w:eastAsia="ru-RU"/>
              </w:rPr>
              <w:t>нсценирование</w:t>
            </w:r>
            <w:proofErr w:type="spellEnd"/>
            <w:r w:rsidRPr="00AF5838">
              <w:rPr>
                <w:color w:val="000000"/>
                <w:lang w:eastAsia="ru-RU"/>
              </w:rPr>
              <w:t xml:space="preserve"> литературы и фольклора</w:t>
            </w:r>
          </w:p>
        </w:tc>
      </w:tr>
      <w:tr w:rsidR="003E50A6" w:rsidRPr="00AF5838" w:rsidTr="00E21E81">
        <w:trPr>
          <w:trHeight w:val="428"/>
        </w:trPr>
        <w:tc>
          <w:tcPr>
            <w:tcW w:w="4107" w:type="dxa"/>
          </w:tcPr>
          <w:p w:rsidR="003E50A6" w:rsidRPr="00AF5838" w:rsidRDefault="003E50A6" w:rsidP="00E21E81">
            <w:pPr>
              <w:suppressAutoHyphens w:val="0"/>
              <w:autoSpaceDE w:val="0"/>
              <w:autoSpaceDN w:val="0"/>
              <w:adjustRightInd w:val="0"/>
              <w:ind w:right="-1"/>
              <w:jc w:val="both"/>
              <w:rPr>
                <w:color w:val="000000"/>
                <w:lang w:eastAsia="ru-RU"/>
              </w:rPr>
            </w:pPr>
            <w:r w:rsidRPr="00AF5838">
              <w:rPr>
                <w:b/>
                <w:bCs/>
                <w:color w:val="000000"/>
                <w:lang w:eastAsia="ru-RU"/>
              </w:rPr>
              <w:t xml:space="preserve">8. Конструирование </w:t>
            </w:r>
          </w:p>
          <w:p w:rsidR="003E50A6" w:rsidRPr="00AF5838" w:rsidRDefault="003E50A6" w:rsidP="00E21E81">
            <w:pPr>
              <w:suppressAutoHyphens w:val="0"/>
              <w:autoSpaceDE w:val="0"/>
              <w:autoSpaceDN w:val="0"/>
              <w:adjustRightInd w:val="0"/>
              <w:ind w:right="-1"/>
              <w:jc w:val="both"/>
              <w:rPr>
                <w:color w:val="000000"/>
                <w:lang w:eastAsia="ru-RU"/>
              </w:rPr>
            </w:pPr>
          </w:p>
        </w:tc>
        <w:tc>
          <w:tcPr>
            <w:tcW w:w="5357" w:type="dxa"/>
          </w:tcPr>
          <w:p w:rsidR="003E50A6" w:rsidRDefault="003E50A6" w:rsidP="00E21E81">
            <w:pPr>
              <w:suppressAutoHyphens w:val="0"/>
              <w:autoSpaceDE w:val="0"/>
              <w:autoSpaceDN w:val="0"/>
              <w:adjustRightInd w:val="0"/>
              <w:ind w:right="-1"/>
              <w:jc w:val="both"/>
              <w:rPr>
                <w:color w:val="000000"/>
                <w:lang w:eastAsia="ru-RU"/>
              </w:rPr>
            </w:pPr>
            <w:r w:rsidRPr="00AF5838">
              <w:rPr>
                <w:color w:val="000000"/>
                <w:lang w:eastAsia="ru-RU"/>
              </w:rPr>
              <w:t>Конструирование из конструктора</w:t>
            </w:r>
            <w:r>
              <w:rPr>
                <w:color w:val="000000"/>
                <w:lang w:eastAsia="ru-RU"/>
              </w:rPr>
              <w:t>, к</w:t>
            </w:r>
            <w:r w:rsidRPr="00AF5838">
              <w:rPr>
                <w:color w:val="000000"/>
                <w:lang w:eastAsia="ru-RU"/>
              </w:rPr>
              <w:t>онструирование из бумаги</w:t>
            </w:r>
            <w:r>
              <w:rPr>
                <w:color w:val="000000"/>
                <w:lang w:eastAsia="ru-RU"/>
              </w:rPr>
              <w:t>, к</w:t>
            </w:r>
            <w:r w:rsidRPr="00AF5838">
              <w:rPr>
                <w:color w:val="000000"/>
                <w:lang w:eastAsia="ru-RU"/>
              </w:rPr>
              <w:t xml:space="preserve">онструирование из природного материала Моделирование </w:t>
            </w:r>
          </w:p>
          <w:p w:rsidR="003E50A6" w:rsidRPr="00AF5838" w:rsidRDefault="003E50A6" w:rsidP="00E21E81">
            <w:pPr>
              <w:suppressAutoHyphens w:val="0"/>
              <w:autoSpaceDE w:val="0"/>
              <w:autoSpaceDN w:val="0"/>
              <w:adjustRightInd w:val="0"/>
              <w:ind w:right="-1"/>
              <w:jc w:val="both"/>
              <w:rPr>
                <w:color w:val="000000"/>
                <w:lang w:eastAsia="ru-RU"/>
              </w:rPr>
            </w:pPr>
          </w:p>
        </w:tc>
      </w:tr>
      <w:tr w:rsidR="003E50A6" w:rsidRPr="00AC3512" w:rsidTr="00E21E81">
        <w:trPr>
          <w:trHeight w:val="428"/>
        </w:trPr>
        <w:tc>
          <w:tcPr>
            <w:tcW w:w="4107" w:type="dxa"/>
            <w:tcBorders>
              <w:left w:val="nil"/>
              <w:bottom w:val="nil"/>
            </w:tcBorders>
          </w:tcPr>
          <w:p w:rsidR="003E50A6" w:rsidRPr="00652415" w:rsidRDefault="003E50A6" w:rsidP="00E21E81">
            <w:pPr>
              <w:suppressAutoHyphens w:val="0"/>
              <w:autoSpaceDE w:val="0"/>
              <w:autoSpaceDN w:val="0"/>
              <w:adjustRightInd w:val="0"/>
              <w:ind w:right="-1"/>
              <w:jc w:val="both"/>
              <w:rPr>
                <w:b/>
                <w:lang w:eastAsia="ru-RU"/>
              </w:rPr>
            </w:pPr>
          </w:p>
          <w:p w:rsidR="003E50A6" w:rsidRPr="00AC3512" w:rsidRDefault="003E50A6" w:rsidP="00E21E81">
            <w:pPr>
              <w:suppressAutoHyphens w:val="0"/>
              <w:autoSpaceDE w:val="0"/>
              <w:autoSpaceDN w:val="0"/>
              <w:adjustRightInd w:val="0"/>
              <w:ind w:right="-1"/>
              <w:jc w:val="both"/>
              <w:rPr>
                <w:lang w:eastAsia="ru-RU"/>
              </w:rPr>
            </w:pPr>
            <w:r w:rsidRPr="00652415">
              <w:rPr>
                <w:b/>
                <w:lang w:eastAsia="ru-RU"/>
              </w:rPr>
              <w:t>Изобразительная (</w:t>
            </w:r>
            <w:r w:rsidRPr="00AC3512">
              <w:rPr>
                <w:lang w:eastAsia="ru-RU"/>
              </w:rPr>
              <w:t xml:space="preserve">рисование, лепка, аппликация) </w:t>
            </w:r>
          </w:p>
          <w:p w:rsidR="003E50A6" w:rsidRPr="00AC3512" w:rsidRDefault="003E50A6" w:rsidP="00E21E81">
            <w:pPr>
              <w:suppressAutoHyphens w:val="0"/>
              <w:autoSpaceDE w:val="0"/>
              <w:autoSpaceDN w:val="0"/>
              <w:adjustRightInd w:val="0"/>
              <w:ind w:right="-1"/>
              <w:jc w:val="both"/>
              <w:rPr>
                <w:lang w:eastAsia="ru-RU"/>
              </w:rPr>
            </w:pPr>
          </w:p>
        </w:tc>
        <w:tc>
          <w:tcPr>
            <w:tcW w:w="5357" w:type="dxa"/>
            <w:tcBorders>
              <w:bottom w:val="nil"/>
              <w:right w:val="nil"/>
            </w:tcBorders>
          </w:tcPr>
          <w:p w:rsidR="003E50A6" w:rsidRPr="00AC3512" w:rsidRDefault="003E50A6" w:rsidP="00E21E81">
            <w:pPr>
              <w:suppressAutoHyphens w:val="0"/>
              <w:autoSpaceDE w:val="0"/>
              <w:autoSpaceDN w:val="0"/>
              <w:adjustRightInd w:val="0"/>
              <w:ind w:right="-1"/>
              <w:jc w:val="both"/>
              <w:rPr>
                <w:color w:val="000000"/>
                <w:lang w:eastAsia="ru-RU"/>
              </w:rPr>
            </w:pPr>
            <w:r w:rsidRPr="00AC3512">
              <w:rPr>
                <w:color w:val="000000"/>
                <w:lang w:eastAsia="ru-RU"/>
              </w:rPr>
              <w:t>Мастерские по изготовлению продуктов детского творчества</w:t>
            </w:r>
            <w:r>
              <w:rPr>
                <w:color w:val="000000"/>
                <w:lang w:eastAsia="ru-RU"/>
              </w:rPr>
              <w:t>, р</w:t>
            </w:r>
            <w:r w:rsidRPr="00AC3512">
              <w:rPr>
                <w:color w:val="000000"/>
                <w:lang w:eastAsia="ru-RU"/>
              </w:rPr>
              <w:t>еализация проектов</w:t>
            </w:r>
            <w:r>
              <w:rPr>
                <w:color w:val="000000"/>
                <w:lang w:eastAsia="ru-RU"/>
              </w:rPr>
              <w:t>, с</w:t>
            </w:r>
            <w:r w:rsidRPr="00AC3512">
              <w:rPr>
                <w:color w:val="000000"/>
                <w:lang w:eastAsia="ru-RU"/>
              </w:rPr>
              <w:t xml:space="preserve">оздание работ по собственному замыслу </w:t>
            </w:r>
          </w:p>
        </w:tc>
      </w:tr>
    </w:tbl>
    <w:p w:rsidR="003E50A6" w:rsidRDefault="003E50A6" w:rsidP="00E21E81">
      <w:pPr>
        <w:ind w:right="-1"/>
        <w:jc w:val="both"/>
      </w:pPr>
    </w:p>
    <w:p w:rsidR="003E50A6" w:rsidRDefault="003E50A6" w:rsidP="001D1674">
      <w:pPr>
        <w:pStyle w:val="ac"/>
        <w:jc w:val="both"/>
        <w:rPr>
          <w:rFonts w:eastAsia="Arial Unicode MS"/>
          <w:b/>
          <w:u w:val="single"/>
        </w:rPr>
      </w:pPr>
      <w:r w:rsidRPr="00773E22">
        <w:rPr>
          <w:rFonts w:eastAsia="Arial Unicode MS"/>
          <w:b/>
          <w:u w:val="single"/>
        </w:rPr>
        <w:t xml:space="preserve">Социально – коммуникативное развитие осуществляется </w:t>
      </w:r>
      <w:r>
        <w:rPr>
          <w:rFonts w:eastAsia="Arial Unicode MS"/>
          <w:b/>
          <w:u w:val="single"/>
        </w:rPr>
        <w:t>на основе следующих форм, методов и средств:</w:t>
      </w:r>
    </w:p>
    <w:p w:rsidR="001D1674" w:rsidRPr="001D1674" w:rsidRDefault="001D1674" w:rsidP="00247944">
      <w:pPr>
        <w:jc w:val="both"/>
      </w:pPr>
      <w:r w:rsidRPr="001D1674">
        <w:rPr>
          <w:b/>
        </w:rPr>
        <w:t>Дошкольный возраст:</w:t>
      </w:r>
      <w:r w:rsidRPr="001D1674">
        <w:t xml:space="preserve"> </w:t>
      </w:r>
    </w:p>
    <w:p w:rsidR="001D1674" w:rsidRPr="001D1674" w:rsidRDefault="001D1674" w:rsidP="00247944">
      <w:pPr>
        <w:jc w:val="both"/>
      </w:pPr>
      <w:r w:rsidRPr="001D1674">
        <w:t>Основное средство - создание развивающей предметной среды и установление благоприятного эмоционального климата в группе, способствующих решению поставленных задач.  А также:</w:t>
      </w:r>
    </w:p>
    <w:p w:rsidR="001D1674" w:rsidRPr="001D1674" w:rsidRDefault="001D1674" w:rsidP="00247944">
      <w:pPr>
        <w:jc w:val="both"/>
      </w:pPr>
      <w:r w:rsidRPr="001D1674">
        <w:t xml:space="preserve"> - обыгрывание нравственно - этических ситуаций; </w:t>
      </w:r>
    </w:p>
    <w:p w:rsidR="001D1674" w:rsidRPr="001D1674" w:rsidRDefault="001D1674" w:rsidP="00247944">
      <w:pPr>
        <w:jc w:val="both"/>
      </w:pPr>
      <w:r w:rsidRPr="001D1674">
        <w:t xml:space="preserve"> - беседы,</w:t>
      </w:r>
    </w:p>
    <w:p w:rsidR="001D1674" w:rsidRPr="001D1674" w:rsidRDefault="001D1674" w:rsidP="00247944">
      <w:pPr>
        <w:jc w:val="both"/>
      </w:pPr>
      <w:r w:rsidRPr="001D1674">
        <w:t xml:space="preserve"> - чтение художественной литературы, </w:t>
      </w:r>
    </w:p>
    <w:p w:rsidR="001D1674" w:rsidRPr="001D1674" w:rsidRDefault="001D1674" w:rsidP="00247944">
      <w:pPr>
        <w:jc w:val="both"/>
      </w:pPr>
      <w:r w:rsidRPr="001D1674">
        <w:lastRenderedPageBreak/>
        <w:t xml:space="preserve"> - соблюдение традиций группы - утро радостных встреч, «Я пришел, здравствуйте!»</w:t>
      </w:r>
    </w:p>
    <w:p w:rsidR="001D1674" w:rsidRPr="001D1674" w:rsidRDefault="001D1674" w:rsidP="00247944">
      <w:pPr>
        <w:jc w:val="both"/>
      </w:pPr>
      <w:r w:rsidRPr="001D1674">
        <w:t xml:space="preserve">  - мини-праздники.   </w:t>
      </w:r>
    </w:p>
    <w:p w:rsidR="001D1674" w:rsidRPr="001D1674" w:rsidRDefault="001D1674" w:rsidP="00247944">
      <w:pPr>
        <w:jc w:val="both"/>
      </w:pPr>
      <w:r w:rsidRPr="001D1674">
        <w:t xml:space="preserve"> - игры-забавы,  </w:t>
      </w:r>
    </w:p>
    <w:p w:rsidR="001D1674" w:rsidRPr="001D1674" w:rsidRDefault="001D1674" w:rsidP="00247944">
      <w:pPr>
        <w:jc w:val="both"/>
      </w:pPr>
      <w:r w:rsidRPr="001D1674">
        <w:t xml:space="preserve"> - речевые  игры, </w:t>
      </w:r>
    </w:p>
    <w:p w:rsidR="001D1674" w:rsidRPr="001D1674" w:rsidRDefault="001D1674" w:rsidP="00247944">
      <w:pPr>
        <w:jc w:val="both"/>
      </w:pPr>
      <w:r w:rsidRPr="001D1674">
        <w:t xml:space="preserve"> - театрализованные игры и представления</w:t>
      </w:r>
      <w:proofErr w:type="gramStart"/>
      <w:r w:rsidRPr="001D1674">
        <w:t xml:space="preserve"> ,</w:t>
      </w:r>
      <w:proofErr w:type="gramEnd"/>
      <w:r w:rsidRPr="001D1674">
        <w:t xml:space="preserve"> </w:t>
      </w:r>
    </w:p>
    <w:p w:rsidR="001D1674" w:rsidRPr="001D1674" w:rsidRDefault="001D1674" w:rsidP="00247944">
      <w:pPr>
        <w:jc w:val="both"/>
      </w:pPr>
      <w:r w:rsidRPr="001D1674">
        <w:t xml:space="preserve"> - сюжетные,  тематические праздники, развлечения.  </w:t>
      </w:r>
    </w:p>
    <w:p w:rsidR="001D1674" w:rsidRPr="001D1674" w:rsidRDefault="001D1674" w:rsidP="00247944">
      <w:pPr>
        <w:jc w:val="both"/>
      </w:pPr>
      <w:r w:rsidRPr="001D1674">
        <w:t xml:space="preserve">  - использование художественного слова при организации режимных моментов.</w:t>
      </w:r>
    </w:p>
    <w:p w:rsidR="001D1674" w:rsidRPr="001D1674" w:rsidRDefault="001D1674" w:rsidP="00247944">
      <w:pPr>
        <w:jc w:val="both"/>
      </w:pPr>
      <w:r w:rsidRPr="001D1674">
        <w:t xml:space="preserve">  - Сюжетно-ролевые игры, </w:t>
      </w:r>
    </w:p>
    <w:p w:rsidR="00247944" w:rsidRPr="00247944" w:rsidRDefault="001D1674" w:rsidP="00247944">
      <w:pPr>
        <w:jc w:val="both"/>
      </w:pPr>
      <w:r w:rsidRPr="001D1674">
        <w:t xml:space="preserve"> - создание развивающей среды с учетом гендерного подхода</w:t>
      </w:r>
      <w:proofErr w:type="gramStart"/>
      <w:r w:rsidRPr="001D1674">
        <w:t>.</w:t>
      </w:r>
      <w:proofErr w:type="gramEnd"/>
      <w:r w:rsidRPr="001D1674">
        <w:t xml:space="preserve"> </w:t>
      </w:r>
      <w:r w:rsidR="00247944" w:rsidRPr="00247944">
        <w:t xml:space="preserve">- </w:t>
      </w:r>
      <w:proofErr w:type="gramStart"/>
      <w:r w:rsidR="00247944" w:rsidRPr="00247944">
        <w:t>и</w:t>
      </w:r>
      <w:proofErr w:type="gramEnd"/>
      <w:r w:rsidR="00247944" w:rsidRPr="00247944">
        <w:t xml:space="preserve">гры-тренинги,  </w:t>
      </w:r>
    </w:p>
    <w:p w:rsidR="00247944" w:rsidRPr="00247944" w:rsidRDefault="00247944" w:rsidP="00247944">
      <w:pPr>
        <w:jc w:val="both"/>
      </w:pPr>
      <w:r w:rsidRPr="00247944">
        <w:t xml:space="preserve"> - встречи с интересными людьми, </w:t>
      </w:r>
    </w:p>
    <w:p w:rsidR="00247944" w:rsidRPr="00247944" w:rsidRDefault="00247944" w:rsidP="00247944">
      <w:pPr>
        <w:jc w:val="both"/>
      </w:pPr>
      <w:r w:rsidRPr="00247944">
        <w:t xml:space="preserve"> - создание коллекций, </w:t>
      </w:r>
    </w:p>
    <w:p w:rsidR="00247944" w:rsidRPr="00247944" w:rsidRDefault="00247944" w:rsidP="00247944">
      <w:pPr>
        <w:jc w:val="both"/>
      </w:pPr>
      <w:r w:rsidRPr="00247944">
        <w:t xml:space="preserve"> - работа с дидактическими пособиями,</w:t>
      </w:r>
    </w:p>
    <w:p w:rsidR="00247944" w:rsidRPr="00247944" w:rsidRDefault="00247944" w:rsidP="00247944">
      <w:pPr>
        <w:jc w:val="both"/>
      </w:pPr>
      <w:r w:rsidRPr="00247944">
        <w:t xml:space="preserve">  - наблюдение, </w:t>
      </w:r>
    </w:p>
    <w:p w:rsidR="00247944" w:rsidRPr="00247944" w:rsidRDefault="00247944" w:rsidP="00247944">
      <w:pPr>
        <w:jc w:val="both"/>
      </w:pPr>
      <w:r w:rsidRPr="00247944">
        <w:t xml:space="preserve"> - чтение художественной литературы, </w:t>
      </w:r>
    </w:p>
    <w:p w:rsidR="00247944" w:rsidRPr="00247944" w:rsidRDefault="00247944" w:rsidP="00247944">
      <w:pPr>
        <w:jc w:val="both"/>
      </w:pPr>
      <w:r w:rsidRPr="00247944">
        <w:t xml:space="preserve"> - Подготовка и проведение спектаклей-инсценировок,</w:t>
      </w:r>
    </w:p>
    <w:p w:rsidR="00247944" w:rsidRPr="00247944" w:rsidRDefault="00247944" w:rsidP="00247944">
      <w:pPr>
        <w:jc w:val="both"/>
      </w:pPr>
      <w:r w:rsidRPr="00247944">
        <w:t xml:space="preserve"> - Подведение итогов дня, </w:t>
      </w:r>
    </w:p>
    <w:p w:rsidR="00247944" w:rsidRPr="00247944" w:rsidRDefault="00247944" w:rsidP="00247944">
      <w:pPr>
        <w:jc w:val="both"/>
      </w:pPr>
      <w:r w:rsidRPr="00247944">
        <w:t xml:space="preserve"> - создание тематических альбомов,  </w:t>
      </w:r>
    </w:p>
    <w:p w:rsidR="00247944" w:rsidRPr="00247944" w:rsidRDefault="00247944" w:rsidP="00247944">
      <w:pPr>
        <w:jc w:val="both"/>
      </w:pPr>
      <w:r w:rsidRPr="00247944">
        <w:t xml:space="preserve"> - реализация совместных проектов, </w:t>
      </w:r>
    </w:p>
    <w:p w:rsidR="00247944" w:rsidRPr="00247944" w:rsidRDefault="00247944" w:rsidP="00247944">
      <w:pPr>
        <w:jc w:val="both"/>
      </w:pPr>
      <w:r w:rsidRPr="00247944">
        <w:t xml:space="preserve"> - Концерты, спектакли  для малышей,</w:t>
      </w:r>
    </w:p>
    <w:p w:rsidR="00247944" w:rsidRPr="00247944" w:rsidRDefault="00247944" w:rsidP="00247944">
      <w:pPr>
        <w:jc w:val="both"/>
      </w:pPr>
      <w:r w:rsidRPr="00247944">
        <w:t xml:space="preserve"> - Акции </w:t>
      </w:r>
    </w:p>
    <w:p w:rsidR="00247944" w:rsidRPr="00247944" w:rsidRDefault="00247944" w:rsidP="00247944">
      <w:pPr>
        <w:jc w:val="both"/>
      </w:pPr>
      <w:r w:rsidRPr="00247944">
        <w:t xml:space="preserve"> - экскурсии  </w:t>
      </w:r>
    </w:p>
    <w:p w:rsidR="00247944" w:rsidRPr="00247944" w:rsidRDefault="00247944" w:rsidP="00247944">
      <w:pPr>
        <w:jc w:val="both"/>
        <w:rPr>
          <w:b/>
          <w:u w:val="single"/>
        </w:rPr>
      </w:pPr>
      <w:r w:rsidRPr="00247944">
        <w:rPr>
          <w:b/>
          <w:u w:val="single"/>
        </w:rPr>
        <w:t>Познавательное развитие осуществляется на основе следующих форм, методов и средств:</w:t>
      </w:r>
    </w:p>
    <w:p w:rsidR="00247944" w:rsidRPr="00247944" w:rsidRDefault="00247944" w:rsidP="00247944">
      <w:pPr>
        <w:jc w:val="both"/>
        <w:rPr>
          <w:b/>
        </w:rPr>
      </w:pPr>
      <w:r w:rsidRPr="00247944">
        <w:t>Основное средство: Создание в группе развивающей  предметной  среды, способствующей познавательному развитию и стимулирующей  исследовательскую активность детей. А также:</w:t>
      </w:r>
    </w:p>
    <w:p w:rsidR="00247944" w:rsidRPr="00247944" w:rsidRDefault="00247944" w:rsidP="00247944">
      <w:pPr>
        <w:jc w:val="both"/>
      </w:pPr>
      <w:r w:rsidRPr="00247944">
        <w:t xml:space="preserve"> - реализация проектов, </w:t>
      </w:r>
    </w:p>
    <w:p w:rsidR="00247944" w:rsidRPr="00247944" w:rsidRDefault="00247944" w:rsidP="00247944">
      <w:pPr>
        <w:jc w:val="both"/>
      </w:pPr>
      <w:r w:rsidRPr="00247944">
        <w:t>-экспериментирование, исследование</w:t>
      </w:r>
    </w:p>
    <w:p w:rsidR="00247944" w:rsidRPr="00247944" w:rsidRDefault="00247944" w:rsidP="00247944">
      <w:pPr>
        <w:jc w:val="both"/>
      </w:pPr>
      <w:r w:rsidRPr="00247944">
        <w:t xml:space="preserve"> - решение проблемных ситуаций,</w:t>
      </w:r>
    </w:p>
    <w:p w:rsidR="00247944" w:rsidRPr="00247944" w:rsidRDefault="00247944" w:rsidP="00247944">
      <w:pPr>
        <w:jc w:val="both"/>
      </w:pPr>
      <w:r w:rsidRPr="00247944">
        <w:t xml:space="preserve"> - конструктивная деятельность,</w:t>
      </w:r>
    </w:p>
    <w:p w:rsidR="00247944" w:rsidRPr="00247944" w:rsidRDefault="00247944" w:rsidP="00247944">
      <w:pPr>
        <w:jc w:val="both"/>
      </w:pPr>
      <w:r w:rsidRPr="00247944">
        <w:t xml:space="preserve"> - беседы, </w:t>
      </w:r>
    </w:p>
    <w:p w:rsidR="00247944" w:rsidRPr="00247944" w:rsidRDefault="00247944" w:rsidP="00247944">
      <w:pPr>
        <w:jc w:val="both"/>
      </w:pPr>
      <w:r w:rsidRPr="00247944">
        <w:t xml:space="preserve"> - наблюдения,</w:t>
      </w:r>
      <w:r w:rsidRPr="00247944">
        <w:rPr>
          <w:rFonts w:eastAsia="Arial Unicode MS"/>
        </w:rPr>
        <w:t xml:space="preserve"> </w:t>
      </w:r>
      <w:r w:rsidRPr="00247944">
        <w:t xml:space="preserve">- чтение художественной литературы,  </w:t>
      </w:r>
    </w:p>
    <w:p w:rsidR="00247944" w:rsidRPr="00247944" w:rsidRDefault="00247944" w:rsidP="00247944">
      <w:pPr>
        <w:jc w:val="both"/>
      </w:pPr>
      <w:r w:rsidRPr="00247944">
        <w:t xml:space="preserve"> - экскур</w:t>
      </w:r>
      <w:r w:rsidR="0042590C">
        <w:t>сии,</w:t>
      </w:r>
    </w:p>
    <w:p w:rsidR="00247944" w:rsidRPr="00247944" w:rsidRDefault="00247944" w:rsidP="00247944">
      <w:pPr>
        <w:jc w:val="both"/>
      </w:pPr>
      <w:r w:rsidRPr="00247944">
        <w:t xml:space="preserve"> -  создание дидактических альбомов,</w:t>
      </w:r>
    </w:p>
    <w:p w:rsidR="00247944" w:rsidRPr="00247944" w:rsidRDefault="00247944" w:rsidP="00247944">
      <w:pPr>
        <w:jc w:val="both"/>
      </w:pPr>
      <w:r w:rsidRPr="00247944">
        <w:t xml:space="preserve"> - Ведение календаря погоды </w:t>
      </w:r>
    </w:p>
    <w:p w:rsidR="00247944" w:rsidRPr="00247944" w:rsidRDefault="00247944" w:rsidP="00247944">
      <w:pPr>
        <w:jc w:val="both"/>
      </w:pPr>
      <w:r w:rsidRPr="00247944">
        <w:t xml:space="preserve"> - соблюдение традиций </w:t>
      </w:r>
    </w:p>
    <w:p w:rsidR="00247944" w:rsidRPr="00247944" w:rsidRDefault="00247944" w:rsidP="00247944">
      <w:pPr>
        <w:jc w:val="both"/>
      </w:pPr>
      <w:r w:rsidRPr="00247944">
        <w:t xml:space="preserve"> - тематические  праздники,</w:t>
      </w:r>
    </w:p>
    <w:p w:rsidR="00247944" w:rsidRPr="00247944" w:rsidRDefault="00247944" w:rsidP="00247944">
      <w:pPr>
        <w:jc w:val="both"/>
      </w:pPr>
      <w:r w:rsidRPr="00247944">
        <w:t xml:space="preserve"> -  создание коллекций, макетов,</w:t>
      </w:r>
    </w:p>
    <w:p w:rsidR="00247944" w:rsidRPr="00247944" w:rsidRDefault="00247944" w:rsidP="00247944">
      <w:pPr>
        <w:jc w:val="both"/>
      </w:pPr>
      <w:r w:rsidRPr="00247944">
        <w:t xml:space="preserve">  - познавательные досуги, </w:t>
      </w:r>
    </w:p>
    <w:p w:rsidR="00247944" w:rsidRPr="00247944" w:rsidRDefault="00247944" w:rsidP="00247944">
      <w:pPr>
        <w:jc w:val="both"/>
      </w:pPr>
      <w:r w:rsidRPr="00247944">
        <w:t xml:space="preserve"> - выставки, </w:t>
      </w:r>
    </w:p>
    <w:p w:rsidR="00247944" w:rsidRPr="00247944" w:rsidRDefault="00247944" w:rsidP="00247944">
      <w:pPr>
        <w:jc w:val="both"/>
      </w:pPr>
      <w:r w:rsidRPr="00247944">
        <w:t xml:space="preserve"> - встречи с интересными людьми</w:t>
      </w:r>
      <w:r w:rsidR="0042590C">
        <w:t>,</w:t>
      </w:r>
    </w:p>
    <w:p w:rsidR="00247944" w:rsidRPr="00247944" w:rsidRDefault="00247944" w:rsidP="00247944">
      <w:pPr>
        <w:jc w:val="both"/>
      </w:pPr>
      <w:r w:rsidRPr="00247944">
        <w:t xml:space="preserve"> -  занятия познавательного цикла</w:t>
      </w:r>
    </w:p>
    <w:p w:rsidR="00247944" w:rsidRPr="00247944" w:rsidRDefault="00247944" w:rsidP="00247944">
      <w:pPr>
        <w:jc w:val="both"/>
      </w:pPr>
      <w:r w:rsidRPr="00247944">
        <w:t xml:space="preserve"> - полочка умных книг, </w:t>
      </w:r>
    </w:p>
    <w:p w:rsidR="00247944" w:rsidRPr="00247944" w:rsidRDefault="00247944" w:rsidP="00247944">
      <w:pPr>
        <w:jc w:val="both"/>
      </w:pPr>
      <w:r w:rsidRPr="00247944">
        <w:t xml:space="preserve"> - создание портрета месяца, </w:t>
      </w:r>
    </w:p>
    <w:p w:rsidR="00247944" w:rsidRPr="00247944" w:rsidRDefault="00247944" w:rsidP="00247944">
      <w:pPr>
        <w:jc w:val="both"/>
      </w:pPr>
      <w:r w:rsidRPr="00247944">
        <w:t xml:space="preserve"> - сюжетные игры</w:t>
      </w:r>
    </w:p>
    <w:p w:rsidR="00247944" w:rsidRDefault="00247944" w:rsidP="00247944">
      <w:pPr>
        <w:rPr>
          <w:b/>
          <w:color w:val="000000"/>
          <w:spacing w:val="-2"/>
          <w:u w:val="single"/>
        </w:rPr>
      </w:pPr>
      <w:r w:rsidRPr="00247944">
        <w:t xml:space="preserve"> - Познавательные сказки,</w:t>
      </w:r>
      <w:r w:rsidRPr="00247944">
        <w:rPr>
          <w:b/>
          <w:color w:val="000000"/>
          <w:spacing w:val="-2"/>
          <w:u w:val="single"/>
        </w:rPr>
        <w:t xml:space="preserve"> </w:t>
      </w:r>
    </w:p>
    <w:p w:rsidR="00247944" w:rsidRPr="00247944" w:rsidRDefault="00247944" w:rsidP="00247944">
      <w:pPr>
        <w:rPr>
          <w:b/>
          <w:u w:val="single"/>
        </w:rPr>
      </w:pPr>
      <w:r w:rsidRPr="00247944">
        <w:rPr>
          <w:b/>
          <w:u w:val="single"/>
        </w:rPr>
        <w:t>Речевое  развитие осуществляется на основе следующих форм, методов и средств:</w:t>
      </w:r>
    </w:p>
    <w:p w:rsidR="00247944" w:rsidRPr="00247944" w:rsidRDefault="00247944" w:rsidP="00247944">
      <w:pPr>
        <w:jc w:val="both"/>
        <w:rPr>
          <w:b/>
        </w:rPr>
      </w:pPr>
      <w:r w:rsidRPr="00247944">
        <w:rPr>
          <w:b/>
        </w:rPr>
        <w:t>дошкольный возраст:</w:t>
      </w:r>
    </w:p>
    <w:p w:rsidR="00247944" w:rsidRPr="00247944" w:rsidRDefault="00247944" w:rsidP="00AE0C1C">
      <w:r w:rsidRPr="00247944">
        <w:t>Создание в группе развивающей  предметной  среды, способствующей речевому развитию и стимулирующей  речевую активность детей и стимулирующей детей к взаимодействию</w:t>
      </w:r>
    </w:p>
    <w:p w:rsidR="00247944" w:rsidRPr="00247944" w:rsidRDefault="00247944" w:rsidP="00AE0C1C">
      <w:r w:rsidRPr="00247944">
        <w:t xml:space="preserve"> - Реализация проектов</w:t>
      </w:r>
    </w:p>
    <w:p w:rsidR="00247944" w:rsidRPr="00247944" w:rsidRDefault="00247944" w:rsidP="00AE0C1C">
      <w:r w:rsidRPr="00247944">
        <w:t xml:space="preserve"> - Решение проблемных ситуаций</w:t>
      </w:r>
    </w:p>
    <w:p w:rsidR="00247944" w:rsidRPr="00247944" w:rsidRDefault="00247944" w:rsidP="00AE0C1C">
      <w:r w:rsidRPr="00247944">
        <w:lastRenderedPageBreak/>
        <w:t xml:space="preserve"> - Вопросы </w:t>
      </w:r>
    </w:p>
    <w:p w:rsidR="00247944" w:rsidRPr="00247944" w:rsidRDefault="00247944" w:rsidP="00AE0C1C">
      <w:r w:rsidRPr="00247944">
        <w:t xml:space="preserve"> - Чтение художественной литературы, </w:t>
      </w:r>
    </w:p>
    <w:p w:rsidR="00247944" w:rsidRPr="00247944" w:rsidRDefault="0082346A" w:rsidP="00AE0C1C">
      <w:r>
        <w:t xml:space="preserve"> - Р</w:t>
      </w:r>
      <w:r w:rsidR="00247944" w:rsidRPr="00247944">
        <w:t xml:space="preserve">ечевые  игры, </w:t>
      </w:r>
    </w:p>
    <w:p w:rsidR="00247944" w:rsidRPr="00247944" w:rsidRDefault="00247944" w:rsidP="00AE0C1C">
      <w:r w:rsidRPr="00247944">
        <w:t xml:space="preserve"> - игры на развитие мелкой моторики,</w:t>
      </w:r>
    </w:p>
    <w:p w:rsidR="00247944" w:rsidRPr="00247944" w:rsidRDefault="00247944" w:rsidP="00AE0C1C">
      <w:r w:rsidRPr="00247944">
        <w:t xml:space="preserve">  - экскурсии, </w:t>
      </w:r>
    </w:p>
    <w:p w:rsidR="00247944" w:rsidRPr="00247944" w:rsidRDefault="00247944" w:rsidP="00AE0C1C">
      <w:r w:rsidRPr="00247944">
        <w:t xml:space="preserve"> - наблюдение, </w:t>
      </w:r>
    </w:p>
    <w:p w:rsidR="00247944" w:rsidRPr="00247944" w:rsidRDefault="00247944" w:rsidP="00AE0C1C">
      <w:r w:rsidRPr="00247944">
        <w:t xml:space="preserve"> - тематические праздники, развлечения. </w:t>
      </w:r>
    </w:p>
    <w:p w:rsidR="00247944" w:rsidRPr="00247944" w:rsidRDefault="00247944" w:rsidP="00AE0C1C">
      <w:r w:rsidRPr="00247944">
        <w:t xml:space="preserve"> -  сюжетные, дидактические игры</w:t>
      </w:r>
    </w:p>
    <w:p w:rsidR="00247944" w:rsidRPr="00247944" w:rsidRDefault="00247944" w:rsidP="00AE0C1C">
      <w:r w:rsidRPr="00247944">
        <w:t xml:space="preserve"> - индивидуальная работа </w:t>
      </w:r>
    </w:p>
    <w:p w:rsidR="00247944" w:rsidRPr="00247944" w:rsidRDefault="00247944" w:rsidP="00AE0C1C">
      <w:r w:rsidRPr="00247944">
        <w:t xml:space="preserve"> - разучивание стихотворений,</w:t>
      </w:r>
    </w:p>
    <w:p w:rsidR="00247944" w:rsidRPr="00247944" w:rsidRDefault="00247944" w:rsidP="00AE0C1C">
      <w:r w:rsidRPr="00247944">
        <w:t xml:space="preserve">- игры на </w:t>
      </w:r>
      <w:proofErr w:type="spellStart"/>
      <w:r w:rsidRPr="00247944">
        <w:t>поддувание</w:t>
      </w:r>
      <w:proofErr w:type="spellEnd"/>
      <w:r w:rsidRPr="00247944">
        <w:t>, развитие мелкой моторики,</w:t>
      </w:r>
    </w:p>
    <w:p w:rsidR="00247944" w:rsidRPr="00247944" w:rsidRDefault="00247944" w:rsidP="00AE0C1C">
      <w:r w:rsidRPr="00247944">
        <w:t xml:space="preserve"> -  артикуляционная, дыхательная, пальчиковая гимнастика, </w:t>
      </w:r>
    </w:p>
    <w:p w:rsidR="00247944" w:rsidRPr="00247944" w:rsidRDefault="00247944" w:rsidP="00AE0C1C">
      <w:r w:rsidRPr="00247944">
        <w:t xml:space="preserve"> - Подготовка и проведение спектаклей-инсценировок </w:t>
      </w:r>
    </w:p>
    <w:p w:rsidR="00247944" w:rsidRPr="00247944" w:rsidRDefault="00247944" w:rsidP="00AE0C1C">
      <w:r w:rsidRPr="00247944">
        <w:t xml:space="preserve"> - Занятия,</w:t>
      </w:r>
    </w:p>
    <w:p w:rsidR="00247944" w:rsidRPr="00247944" w:rsidRDefault="00247944" w:rsidP="00AE0C1C">
      <w:r w:rsidRPr="00247944">
        <w:t xml:space="preserve"> - Деятельность в </w:t>
      </w:r>
      <w:proofErr w:type="gramStart"/>
      <w:r w:rsidRPr="00247944">
        <w:t>групповом</w:t>
      </w:r>
      <w:proofErr w:type="gramEnd"/>
      <w:r w:rsidRPr="00247944">
        <w:t xml:space="preserve">  </w:t>
      </w:r>
      <w:proofErr w:type="spellStart"/>
      <w:r w:rsidRPr="00247944">
        <w:t>логоуголке</w:t>
      </w:r>
      <w:proofErr w:type="spellEnd"/>
      <w:r w:rsidRPr="00247944">
        <w:t>,</w:t>
      </w:r>
    </w:p>
    <w:p w:rsidR="00247944" w:rsidRPr="00247944" w:rsidRDefault="00247944" w:rsidP="00AE0C1C">
      <w:r w:rsidRPr="00247944">
        <w:t xml:space="preserve"> - уголок театрализованной деятельности</w:t>
      </w:r>
    </w:p>
    <w:p w:rsidR="00247944" w:rsidRPr="00247944" w:rsidRDefault="00247944" w:rsidP="00AE0C1C">
      <w:r w:rsidRPr="00247944">
        <w:t xml:space="preserve"> - проведение Недели / дней творчества</w:t>
      </w:r>
    </w:p>
    <w:p w:rsidR="00247944" w:rsidRPr="00247944" w:rsidRDefault="00247944" w:rsidP="00AE0C1C">
      <w:r w:rsidRPr="00247944">
        <w:t xml:space="preserve"> - Игровое, коммуникативное  взаимодействие в сюжетной игре</w:t>
      </w:r>
    </w:p>
    <w:p w:rsidR="00247944" w:rsidRPr="00247944" w:rsidRDefault="00247944" w:rsidP="00AE0C1C">
      <w:r w:rsidRPr="00247944">
        <w:t xml:space="preserve"> - рассказывание народных, авторских сказок </w:t>
      </w:r>
    </w:p>
    <w:p w:rsidR="00247944" w:rsidRPr="00247944" w:rsidRDefault="00247944" w:rsidP="00AE0C1C">
      <w:r w:rsidRPr="00247944">
        <w:t xml:space="preserve"> - Слушание поэтических произведений, </w:t>
      </w:r>
    </w:p>
    <w:p w:rsidR="00247944" w:rsidRPr="00247944" w:rsidRDefault="00247944" w:rsidP="00AE0C1C">
      <w:r w:rsidRPr="00247944">
        <w:t xml:space="preserve"> - литературные праздники, вечера, </w:t>
      </w:r>
    </w:p>
    <w:p w:rsidR="00247944" w:rsidRPr="00247944" w:rsidRDefault="00247944" w:rsidP="00AE0C1C">
      <w:r w:rsidRPr="00247944">
        <w:t xml:space="preserve"> - организация книжного уголка, </w:t>
      </w:r>
    </w:p>
    <w:p w:rsidR="00247944" w:rsidRPr="00247944" w:rsidRDefault="00247944" w:rsidP="00AE0C1C">
      <w:r w:rsidRPr="00247944">
        <w:t xml:space="preserve"> - Вечера загадок и отгадок</w:t>
      </w:r>
    </w:p>
    <w:p w:rsidR="00247944" w:rsidRPr="00247944" w:rsidRDefault="00247944" w:rsidP="00AE0C1C">
      <w:pPr>
        <w:rPr>
          <w:b/>
          <w:u w:val="single"/>
        </w:rPr>
      </w:pPr>
      <w:r w:rsidRPr="00247944">
        <w:t>- Речевое творчество детей</w:t>
      </w:r>
      <w:r w:rsidR="00AE0C1C">
        <w:br/>
      </w:r>
      <w:r w:rsidRPr="00247944">
        <w:rPr>
          <w:b/>
          <w:u w:val="single"/>
        </w:rPr>
        <w:t xml:space="preserve">Художественно </w:t>
      </w:r>
      <w:proofErr w:type="gramStart"/>
      <w:r w:rsidRPr="00247944">
        <w:rPr>
          <w:b/>
          <w:u w:val="single"/>
        </w:rPr>
        <w:t>–э</w:t>
      </w:r>
      <w:proofErr w:type="gramEnd"/>
      <w:r w:rsidRPr="00247944">
        <w:rPr>
          <w:b/>
          <w:u w:val="single"/>
        </w:rPr>
        <w:t>стетическое развитие осуществляется  на основе следующих форм,  методов и средств:</w:t>
      </w:r>
    </w:p>
    <w:p w:rsidR="00247944" w:rsidRPr="00247944" w:rsidRDefault="00247944" w:rsidP="00247944">
      <w:pPr>
        <w:jc w:val="both"/>
        <w:rPr>
          <w:b/>
        </w:rPr>
      </w:pPr>
      <w:r w:rsidRPr="00247944">
        <w:rPr>
          <w:b/>
        </w:rPr>
        <w:t>дошкольный возраст:</w:t>
      </w:r>
    </w:p>
    <w:p w:rsidR="00247944" w:rsidRPr="00247944" w:rsidRDefault="00247944" w:rsidP="00247944">
      <w:pPr>
        <w:jc w:val="both"/>
      </w:pPr>
      <w:r w:rsidRPr="00247944">
        <w:t xml:space="preserve"> - Создание в группе развивающей  предметной  среды, способствующей художественно-эстетическому развитию детей.</w:t>
      </w:r>
    </w:p>
    <w:p w:rsidR="00247944" w:rsidRPr="00247944" w:rsidRDefault="00247944" w:rsidP="00247944">
      <w:pPr>
        <w:jc w:val="both"/>
      </w:pPr>
      <w:r w:rsidRPr="00247944">
        <w:t xml:space="preserve"> -реализация творческих проектов</w:t>
      </w:r>
    </w:p>
    <w:p w:rsidR="00247944" w:rsidRPr="00247944" w:rsidRDefault="00247944" w:rsidP="00FB1B32">
      <w:pPr>
        <w:tabs>
          <w:tab w:val="left" w:pos="142"/>
        </w:tabs>
      </w:pPr>
      <w:r w:rsidRPr="00247944">
        <w:t xml:space="preserve"> - 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247944" w:rsidRPr="00247944" w:rsidRDefault="00247944" w:rsidP="00FB1B32">
      <w:pPr>
        <w:tabs>
          <w:tab w:val="left" w:pos="142"/>
        </w:tabs>
      </w:pPr>
      <w:r w:rsidRPr="00247944">
        <w:t xml:space="preserve"> - Создание макетов, коллекций и их оформление</w:t>
      </w:r>
    </w:p>
    <w:p w:rsidR="00247944" w:rsidRPr="00247944" w:rsidRDefault="00247944" w:rsidP="00FB1B32">
      <w:pPr>
        <w:tabs>
          <w:tab w:val="left" w:pos="142"/>
        </w:tabs>
      </w:pPr>
      <w:r w:rsidRPr="00247944">
        <w:t xml:space="preserve">  - Рассматривание эстетически привлекательных предметов</w:t>
      </w:r>
    </w:p>
    <w:p w:rsidR="00247944" w:rsidRPr="00247944" w:rsidRDefault="00247944" w:rsidP="00FB1B32">
      <w:pPr>
        <w:tabs>
          <w:tab w:val="left" w:pos="142"/>
        </w:tabs>
      </w:pPr>
      <w:r w:rsidRPr="00247944">
        <w:t xml:space="preserve"> -  Игра</w:t>
      </w:r>
    </w:p>
    <w:p w:rsidR="00247944" w:rsidRPr="00247944" w:rsidRDefault="00247944" w:rsidP="00FB1B32">
      <w:pPr>
        <w:tabs>
          <w:tab w:val="left" w:pos="142"/>
        </w:tabs>
      </w:pPr>
      <w:r w:rsidRPr="00247944">
        <w:t xml:space="preserve"> -  Организация выставок детского творчества</w:t>
      </w:r>
    </w:p>
    <w:p w:rsidR="00247944" w:rsidRPr="00247944" w:rsidRDefault="00247944" w:rsidP="00FB1B32">
      <w:pPr>
        <w:tabs>
          <w:tab w:val="left" w:pos="142"/>
        </w:tabs>
      </w:pPr>
      <w:r w:rsidRPr="00247944">
        <w:t xml:space="preserve"> -  Слушание соответствующей возрасту народной, классической, детской музыки   - </w:t>
      </w:r>
    </w:p>
    <w:p w:rsidR="00247944" w:rsidRPr="00247944" w:rsidRDefault="00247944" w:rsidP="00FB1B32">
      <w:pPr>
        <w:tabs>
          <w:tab w:val="left" w:pos="142"/>
        </w:tabs>
      </w:pPr>
      <w:r w:rsidRPr="00247944">
        <w:t xml:space="preserve"> - Музыкальн</w:t>
      </w:r>
      <w:proofErr w:type="gramStart"/>
      <w:r w:rsidRPr="00247944">
        <w:t>о-</w:t>
      </w:r>
      <w:proofErr w:type="gramEnd"/>
      <w:r w:rsidRPr="00247944">
        <w:t xml:space="preserve"> дидактическая игра </w:t>
      </w:r>
    </w:p>
    <w:p w:rsidR="00247944" w:rsidRPr="00247944" w:rsidRDefault="00247944" w:rsidP="00FB1B32">
      <w:pPr>
        <w:tabs>
          <w:tab w:val="left" w:pos="142"/>
        </w:tabs>
      </w:pPr>
      <w:r w:rsidRPr="00247944">
        <w:t xml:space="preserve">- Совместное и индивидуальное музыкальное исполнение </w:t>
      </w:r>
    </w:p>
    <w:p w:rsidR="00247944" w:rsidRPr="00247944" w:rsidRDefault="00247944" w:rsidP="00FB1B32">
      <w:pPr>
        <w:tabs>
          <w:tab w:val="left" w:pos="142"/>
        </w:tabs>
      </w:pPr>
      <w:r w:rsidRPr="00247944">
        <w:t xml:space="preserve"> -  Музыкальное упражнение.  </w:t>
      </w:r>
    </w:p>
    <w:p w:rsidR="00247944" w:rsidRPr="00247944" w:rsidRDefault="00247944" w:rsidP="00FB1B32">
      <w:pPr>
        <w:tabs>
          <w:tab w:val="left" w:pos="142"/>
        </w:tabs>
      </w:pPr>
      <w:r w:rsidRPr="00247944">
        <w:t xml:space="preserve"> - Пение</w:t>
      </w:r>
    </w:p>
    <w:p w:rsidR="00247944" w:rsidRPr="00247944" w:rsidRDefault="00247944" w:rsidP="00FB1B32">
      <w:pPr>
        <w:tabs>
          <w:tab w:val="left" w:pos="142"/>
        </w:tabs>
      </w:pPr>
      <w:r w:rsidRPr="00247944">
        <w:t xml:space="preserve"> - Двигательный, пластический танцевальный этюд,  танец</w:t>
      </w:r>
    </w:p>
    <w:p w:rsidR="00247944" w:rsidRPr="00247944" w:rsidRDefault="00247944" w:rsidP="00FB1B32">
      <w:pPr>
        <w:tabs>
          <w:tab w:val="left" w:pos="142"/>
        </w:tabs>
      </w:pPr>
      <w:r w:rsidRPr="00247944">
        <w:t xml:space="preserve"> - Творческое задание </w:t>
      </w:r>
    </w:p>
    <w:p w:rsidR="00247944" w:rsidRPr="00247944" w:rsidRDefault="00247944" w:rsidP="00FB1B32">
      <w:pPr>
        <w:tabs>
          <w:tab w:val="left" w:pos="142"/>
        </w:tabs>
      </w:pPr>
      <w:r w:rsidRPr="00247944">
        <w:t xml:space="preserve"> - Музыкальная сюжетная игра</w:t>
      </w:r>
    </w:p>
    <w:p w:rsidR="00247944" w:rsidRPr="00247944" w:rsidRDefault="00247944" w:rsidP="00FB1B32">
      <w:pPr>
        <w:tabs>
          <w:tab w:val="left" w:pos="142"/>
        </w:tabs>
      </w:pPr>
      <w:r w:rsidRPr="00247944">
        <w:t xml:space="preserve">- Лепка, рисование, художественный труд  и аппликация в подарок  игровому персонажу, малышам, сверстникам </w:t>
      </w:r>
    </w:p>
    <w:p w:rsidR="00247944" w:rsidRPr="00247944" w:rsidRDefault="00247944" w:rsidP="00FB1B32">
      <w:pPr>
        <w:tabs>
          <w:tab w:val="left" w:pos="142"/>
        </w:tabs>
      </w:pPr>
      <w:r w:rsidRPr="00247944">
        <w:t xml:space="preserve"> - рассматривание иллюстраций в книгах.</w:t>
      </w:r>
    </w:p>
    <w:p w:rsidR="00247944" w:rsidRPr="00247944" w:rsidRDefault="00247944" w:rsidP="00FB1B32">
      <w:pPr>
        <w:tabs>
          <w:tab w:val="left" w:pos="142"/>
        </w:tabs>
      </w:pPr>
      <w:r w:rsidRPr="00247944">
        <w:t xml:space="preserve"> - Тематическое, свободное рисование, продуктивная деятельность</w:t>
      </w:r>
    </w:p>
    <w:p w:rsidR="00247944" w:rsidRPr="00247944" w:rsidRDefault="0082346A" w:rsidP="00FB1B32">
      <w:pPr>
        <w:tabs>
          <w:tab w:val="left" w:pos="142"/>
        </w:tabs>
      </w:pPr>
      <w:r>
        <w:t xml:space="preserve"> - М</w:t>
      </w:r>
      <w:r w:rsidR="00247944" w:rsidRPr="00247944">
        <w:t xml:space="preserve">узыкально - ритмическая деятельность,  </w:t>
      </w:r>
    </w:p>
    <w:p w:rsidR="00247944" w:rsidRPr="00247944" w:rsidRDefault="0082346A" w:rsidP="00FB1B32">
      <w:pPr>
        <w:tabs>
          <w:tab w:val="left" w:pos="142"/>
        </w:tabs>
      </w:pPr>
      <w:r>
        <w:t xml:space="preserve"> - И</w:t>
      </w:r>
      <w:r w:rsidR="00247944" w:rsidRPr="00247944">
        <w:t xml:space="preserve">гра на детских музыкальных инструментах </w:t>
      </w:r>
    </w:p>
    <w:p w:rsidR="00247944" w:rsidRPr="00247944" w:rsidRDefault="00247944" w:rsidP="00FB1B32">
      <w:pPr>
        <w:tabs>
          <w:tab w:val="left" w:pos="142"/>
        </w:tabs>
      </w:pPr>
      <w:r w:rsidRPr="00247944">
        <w:t xml:space="preserve"> - Экспериментирование с музыкальными и немузыкальными звуками. </w:t>
      </w:r>
    </w:p>
    <w:p w:rsidR="00247944" w:rsidRPr="00247944" w:rsidRDefault="00247944" w:rsidP="00FB1B32">
      <w:pPr>
        <w:tabs>
          <w:tab w:val="left" w:pos="142"/>
        </w:tabs>
      </w:pPr>
      <w:r w:rsidRPr="00247944">
        <w:t xml:space="preserve"> - Праздники, развлечения </w:t>
      </w:r>
    </w:p>
    <w:p w:rsidR="00247944" w:rsidRPr="00247944" w:rsidRDefault="00247944" w:rsidP="00FB1B32">
      <w:pPr>
        <w:tabs>
          <w:tab w:val="left" w:pos="142"/>
        </w:tabs>
      </w:pPr>
      <w:r w:rsidRPr="00247944">
        <w:lastRenderedPageBreak/>
        <w:t xml:space="preserve"> - Настольный, кукольный, пальчиковый театр, </w:t>
      </w:r>
    </w:p>
    <w:p w:rsidR="00247944" w:rsidRPr="00247944" w:rsidRDefault="00247944" w:rsidP="00FB1B32">
      <w:pPr>
        <w:tabs>
          <w:tab w:val="left" w:pos="142"/>
        </w:tabs>
      </w:pPr>
      <w:r w:rsidRPr="00247944">
        <w:t xml:space="preserve"> - Занятия</w:t>
      </w:r>
    </w:p>
    <w:p w:rsidR="00247944" w:rsidRPr="00247944" w:rsidRDefault="00247944" w:rsidP="00FB1B32">
      <w:pPr>
        <w:tabs>
          <w:tab w:val="left" w:pos="142"/>
        </w:tabs>
      </w:pPr>
      <w:r w:rsidRPr="00247944">
        <w:t xml:space="preserve"> - Посещение мероприятий социума, музеев, выставок</w:t>
      </w:r>
    </w:p>
    <w:p w:rsidR="00247944" w:rsidRPr="00247944" w:rsidRDefault="00247944" w:rsidP="00FB1B32">
      <w:pPr>
        <w:tabs>
          <w:tab w:val="left" w:pos="142"/>
        </w:tabs>
      </w:pPr>
      <w:r w:rsidRPr="00247944">
        <w:t xml:space="preserve">  - Организация концертов, музыкальных спектаклей</w:t>
      </w:r>
    </w:p>
    <w:p w:rsidR="00247944" w:rsidRPr="00247944" w:rsidRDefault="00247944" w:rsidP="00FB1B32">
      <w:pPr>
        <w:tabs>
          <w:tab w:val="left" w:pos="142"/>
        </w:tabs>
      </w:pPr>
      <w:r w:rsidRPr="00247944">
        <w:t xml:space="preserve"> - Интегративная деятельность</w:t>
      </w:r>
      <w:r w:rsidRPr="00247944">
        <w:rPr>
          <w:rFonts w:eastAsia="Arial Unicode MS"/>
        </w:rPr>
        <w:t xml:space="preserve"> </w:t>
      </w:r>
    </w:p>
    <w:p w:rsidR="00247944" w:rsidRPr="00247944" w:rsidRDefault="00247944" w:rsidP="00FB1B32">
      <w:pPr>
        <w:tabs>
          <w:tab w:val="left" w:pos="142"/>
        </w:tabs>
        <w:rPr>
          <w:b/>
          <w:u w:val="single"/>
        </w:rPr>
      </w:pPr>
      <w:r w:rsidRPr="00247944">
        <w:rPr>
          <w:b/>
          <w:u w:val="single"/>
        </w:rPr>
        <w:t>Физическое развитие осуществляется на основе следующих форм, методов и средств:</w:t>
      </w:r>
    </w:p>
    <w:p w:rsidR="00247944" w:rsidRPr="00247944" w:rsidRDefault="00247944" w:rsidP="00FB1B32">
      <w:pPr>
        <w:tabs>
          <w:tab w:val="left" w:pos="142"/>
        </w:tabs>
      </w:pPr>
      <w:r w:rsidRPr="00247944">
        <w:rPr>
          <w:b/>
        </w:rPr>
        <w:t xml:space="preserve">Дошкольный возраст </w:t>
      </w:r>
    </w:p>
    <w:p w:rsidR="00247944" w:rsidRPr="00247944" w:rsidRDefault="00247944" w:rsidP="00FB1B32">
      <w:pPr>
        <w:tabs>
          <w:tab w:val="left" w:pos="142"/>
        </w:tabs>
      </w:pPr>
      <w:r w:rsidRPr="00247944">
        <w:t>Утренняя гимнастика</w:t>
      </w:r>
    </w:p>
    <w:p w:rsidR="00247944" w:rsidRPr="00247944" w:rsidRDefault="00247944" w:rsidP="00FB1B32">
      <w:pPr>
        <w:tabs>
          <w:tab w:val="left" w:pos="142"/>
        </w:tabs>
      </w:pPr>
      <w:r w:rsidRPr="00247944">
        <w:t xml:space="preserve"> Подвижные игры и физические упражнения </w:t>
      </w:r>
      <w:proofErr w:type="gramStart"/>
      <w:r w:rsidRPr="00247944">
        <w:t xml:space="preserve">( </w:t>
      </w:r>
      <w:proofErr w:type="gramEnd"/>
      <w:r w:rsidRPr="00247944">
        <w:t xml:space="preserve">в помещении и на прогулке) занятие, </w:t>
      </w:r>
    </w:p>
    <w:p w:rsidR="00247944" w:rsidRPr="00247944" w:rsidRDefault="00247944" w:rsidP="00FB1B32">
      <w:pPr>
        <w:tabs>
          <w:tab w:val="left" w:pos="142"/>
        </w:tabs>
      </w:pPr>
      <w:r w:rsidRPr="00247944">
        <w:t>Бодрящая гимнастика,</w:t>
      </w:r>
    </w:p>
    <w:p w:rsidR="00247944" w:rsidRPr="00247944" w:rsidRDefault="00247944" w:rsidP="00FB1B32">
      <w:pPr>
        <w:tabs>
          <w:tab w:val="left" w:pos="142"/>
        </w:tabs>
      </w:pPr>
      <w:r w:rsidRPr="00247944">
        <w:t xml:space="preserve"> Физкультурный досуг, </w:t>
      </w:r>
    </w:p>
    <w:p w:rsidR="00247944" w:rsidRPr="00247944" w:rsidRDefault="00247944" w:rsidP="00FB1B32">
      <w:pPr>
        <w:tabs>
          <w:tab w:val="left" w:pos="142"/>
        </w:tabs>
      </w:pPr>
      <w:r w:rsidRPr="00247944">
        <w:t>Физкультурный  праздник</w:t>
      </w:r>
    </w:p>
    <w:p w:rsidR="00247944" w:rsidRPr="00247944" w:rsidRDefault="00247944" w:rsidP="00FB1B32">
      <w:pPr>
        <w:tabs>
          <w:tab w:val="left" w:pos="142"/>
        </w:tabs>
      </w:pPr>
      <w:r w:rsidRPr="00247944">
        <w:t>Неделя здоровья</w:t>
      </w:r>
    </w:p>
    <w:p w:rsidR="00247944" w:rsidRPr="00247944" w:rsidRDefault="00247944" w:rsidP="00FB1B32">
      <w:pPr>
        <w:tabs>
          <w:tab w:val="left" w:pos="142"/>
        </w:tabs>
      </w:pPr>
      <w:r w:rsidRPr="00247944">
        <w:t xml:space="preserve">Самостоятельная двигательная деятельность </w:t>
      </w:r>
    </w:p>
    <w:p w:rsidR="00247944" w:rsidRPr="00247944" w:rsidRDefault="00247944" w:rsidP="00FB1B32">
      <w:pPr>
        <w:tabs>
          <w:tab w:val="left" w:pos="142"/>
        </w:tabs>
      </w:pPr>
      <w:r w:rsidRPr="00247944">
        <w:t>Элементы спортивных игр</w:t>
      </w:r>
    </w:p>
    <w:p w:rsidR="00247944" w:rsidRPr="00247944" w:rsidRDefault="00247944" w:rsidP="00FB1B32">
      <w:pPr>
        <w:tabs>
          <w:tab w:val="left" w:pos="142"/>
        </w:tabs>
        <w:rPr>
          <w:i/>
        </w:rPr>
      </w:pPr>
      <w:r w:rsidRPr="00247944">
        <w:t>Интегративная деятельность</w:t>
      </w:r>
    </w:p>
    <w:p w:rsidR="00247944" w:rsidRPr="00247944" w:rsidRDefault="00247944" w:rsidP="00FB1B32">
      <w:pPr>
        <w:tabs>
          <w:tab w:val="left" w:pos="142"/>
        </w:tabs>
      </w:pPr>
      <w:r w:rsidRPr="00247944">
        <w:t>Реализация проектов</w:t>
      </w:r>
    </w:p>
    <w:p w:rsidR="00247944" w:rsidRPr="00247944" w:rsidRDefault="00247944" w:rsidP="00FB1B32">
      <w:pPr>
        <w:tabs>
          <w:tab w:val="left" w:pos="142"/>
        </w:tabs>
      </w:pPr>
      <w:r w:rsidRPr="00247944">
        <w:t>Совместная с взрослым и сверстниками двигательная деятельность</w:t>
      </w:r>
    </w:p>
    <w:p w:rsidR="0082346A" w:rsidRPr="00247944" w:rsidRDefault="00247944" w:rsidP="00247944">
      <w:pPr>
        <w:jc w:val="both"/>
        <w:rPr>
          <w:b/>
          <w:bCs/>
          <w:iCs/>
        </w:rPr>
      </w:pPr>
      <w:r w:rsidRPr="00247944">
        <w:rPr>
          <w:b/>
          <w:bCs/>
          <w:iCs/>
        </w:rPr>
        <w:t xml:space="preserve">Модель организации коррекционно-развивающей работы </w:t>
      </w:r>
    </w:p>
    <w:tbl>
      <w:tblPr>
        <w:tblW w:w="9573" w:type="dxa"/>
        <w:tblInd w:w="118" w:type="dxa"/>
        <w:tblLayout w:type="fixed"/>
        <w:tblCellMar>
          <w:left w:w="0" w:type="dxa"/>
          <w:right w:w="0" w:type="dxa"/>
        </w:tblCellMar>
        <w:tblLook w:val="0000"/>
      </w:tblPr>
      <w:tblGrid>
        <w:gridCol w:w="2439"/>
        <w:gridCol w:w="2268"/>
        <w:gridCol w:w="2410"/>
        <w:gridCol w:w="2456"/>
      </w:tblGrid>
      <w:tr w:rsidR="00247944" w:rsidRPr="00247944" w:rsidTr="00AE0C1C">
        <w:trPr>
          <w:trHeight w:val="395"/>
        </w:trPr>
        <w:tc>
          <w:tcPr>
            <w:tcW w:w="4707" w:type="dxa"/>
            <w:gridSpan w:val="2"/>
            <w:tcBorders>
              <w:top w:val="single" w:sz="4" w:space="0" w:color="000000"/>
              <w:left w:val="single" w:sz="4" w:space="0" w:color="000000"/>
              <w:bottom w:val="none" w:sz="6" w:space="0" w:color="auto"/>
              <w:right w:val="single" w:sz="4" w:space="0" w:color="000000"/>
            </w:tcBorders>
          </w:tcPr>
          <w:p w:rsidR="00247944" w:rsidRPr="00247944" w:rsidRDefault="00247944" w:rsidP="00247944">
            <w:pPr>
              <w:jc w:val="both"/>
            </w:pPr>
            <w:r w:rsidRPr="00247944">
              <w:t>Совместная деятельность взрослого и детей</w:t>
            </w:r>
          </w:p>
        </w:tc>
        <w:tc>
          <w:tcPr>
            <w:tcW w:w="2410" w:type="dxa"/>
            <w:vMerge w:val="restart"/>
            <w:tcBorders>
              <w:top w:val="single" w:sz="4" w:space="0" w:color="000000"/>
              <w:left w:val="single" w:sz="4" w:space="0" w:color="000000"/>
              <w:bottom w:val="single" w:sz="4" w:space="0" w:color="000000"/>
              <w:right w:val="single" w:sz="4" w:space="0" w:color="000000"/>
            </w:tcBorders>
          </w:tcPr>
          <w:p w:rsidR="00247944" w:rsidRPr="00247944" w:rsidRDefault="00247944" w:rsidP="00247944">
            <w:pPr>
              <w:jc w:val="both"/>
              <w:rPr>
                <w:b/>
                <w:bCs/>
                <w:i/>
                <w:iCs/>
              </w:rPr>
            </w:pPr>
          </w:p>
          <w:p w:rsidR="00247944" w:rsidRPr="00247944" w:rsidRDefault="00247944" w:rsidP="00247944">
            <w:pPr>
              <w:jc w:val="both"/>
            </w:pPr>
            <w:r w:rsidRPr="00247944">
              <w:t>Самостоятельная деятельность детей</w:t>
            </w:r>
          </w:p>
        </w:tc>
        <w:tc>
          <w:tcPr>
            <w:tcW w:w="2456" w:type="dxa"/>
            <w:vMerge w:val="restart"/>
            <w:tcBorders>
              <w:top w:val="single" w:sz="4" w:space="0" w:color="000000"/>
              <w:left w:val="single" w:sz="4" w:space="0" w:color="000000"/>
              <w:bottom w:val="single" w:sz="4" w:space="0" w:color="000000"/>
              <w:right w:val="single" w:sz="4" w:space="0" w:color="000000"/>
            </w:tcBorders>
          </w:tcPr>
          <w:p w:rsidR="00247944" w:rsidRPr="00247944" w:rsidRDefault="00247944" w:rsidP="00247944">
            <w:pPr>
              <w:jc w:val="both"/>
              <w:rPr>
                <w:b/>
                <w:bCs/>
                <w:i/>
                <w:iCs/>
              </w:rPr>
            </w:pPr>
          </w:p>
          <w:p w:rsidR="00247944" w:rsidRPr="00247944" w:rsidRDefault="00247944" w:rsidP="00247944">
            <w:pPr>
              <w:jc w:val="both"/>
            </w:pPr>
            <w:r w:rsidRPr="00247944">
              <w:t>Взаимодействие с семьями воспитанников, социальными партнерами</w:t>
            </w:r>
          </w:p>
        </w:tc>
      </w:tr>
      <w:tr w:rsidR="00247944" w:rsidRPr="00247944" w:rsidTr="00AE0C1C">
        <w:trPr>
          <w:trHeight w:val="171"/>
        </w:trPr>
        <w:tc>
          <w:tcPr>
            <w:tcW w:w="4707" w:type="dxa"/>
            <w:gridSpan w:val="2"/>
            <w:tcBorders>
              <w:top w:val="none" w:sz="6" w:space="0" w:color="auto"/>
              <w:left w:val="single" w:sz="4" w:space="0" w:color="000000"/>
              <w:bottom w:val="single" w:sz="4" w:space="0" w:color="000000"/>
              <w:right w:val="single" w:sz="4" w:space="0" w:color="000000"/>
            </w:tcBorders>
          </w:tcPr>
          <w:p w:rsidR="00247944" w:rsidRPr="00247944" w:rsidRDefault="00247944" w:rsidP="00247944">
            <w:pPr>
              <w:jc w:val="both"/>
            </w:pPr>
          </w:p>
        </w:tc>
        <w:tc>
          <w:tcPr>
            <w:tcW w:w="2410"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c>
          <w:tcPr>
            <w:tcW w:w="2456"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r>
      <w:tr w:rsidR="00247944" w:rsidRPr="00247944" w:rsidTr="00AE0C1C">
        <w:trPr>
          <w:trHeight w:val="398"/>
        </w:trPr>
        <w:tc>
          <w:tcPr>
            <w:tcW w:w="2439" w:type="dxa"/>
            <w:tcBorders>
              <w:top w:val="single" w:sz="4" w:space="0" w:color="000000"/>
              <w:left w:val="single" w:sz="4" w:space="0" w:color="000000"/>
              <w:bottom w:val="none" w:sz="6" w:space="0" w:color="auto"/>
              <w:right w:val="single" w:sz="4" w:space="0" w:color="000000"/>
            </w:tcBorders>
          </w:tcPr>
          <w:p w:rsidR="00247944" w:rsidRPr="00247944" w:rsidRDefault="00247944" w:rsidP="00247944">
            <w:pPr>
              <w:jc w:val="both"/>
            </w:pPr>
            <w:r w:rsidRPr="00247944">
              <w:t>Коррекционно-</w:t>
            </w:r>
          </w:p>
        </w:tc>
        <w:tc>
          <w:tcPr>
            <w:tcW w:w="2268" w:type="dxa"/>
            <w:tcBorders>
              <w:top w:val="single" w:sz="4" w:space="0" w:color="000000"/>
              <w:left w:val="single" w:sz="4" w:space="0" w:color="000000"/>
              <w:bottom w:val="none" w:sz="6" w:space="0" w:color="auto"/>
              <w:right w:val="single" w:sz="4" w:space="0" w:color="000000"/>
            </w:tcBorders>
          </w:tcPr>
          <w:p w:rsidR="00247944" w:rsidRPr="00247944" w:rsidRDefault="00247944" w:rsidP="00247944">
            <w:pPr>
              <w:jc w:val="both"/>
            </w:pPr>
          </w:p>
        </w:tc>
        <w:tc>
          <w:tcPr>
            <w:tcW w:w="2410"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c>
          <w:tcPr>
            <w:tcW w:w="2456"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r>
      <w:tr w:rsidR="00247944" w:rsidRPr="00247944" w:rsidTr="00AE0C1C">
        <w:trPr>
          <w:trHeight w:val="472"/>
        </w:trPr>
        <w:tc>
          <w:tcPr>
            <w:tcW w:w="2439" w:type="dxa"/>
            <w:tcBorders>
              <w:top w:val="none" w:sz="6" w:space="0" w:color="auto"/>
              <w:left w:val="single" w:sz="4" w:space="0" w:color="000000"/>
              <w:bottom w:val="none" w:sz="6" w:space="0" w:color="auto"/>
              <w:right w:val="single" w:sz="4" w:space="0" w:color="000000"/>
            </w:tcBorders>
          </w:tcPr>
          <w:p w:rsidR="00247944" w:rsidRPr="00247944" w:rsidRDefault="00247944" w:rsidP="00247944">
            <w:pPr>
              <w:jc w:val="both"/>
            </w:pPr>
            <w:r w:rsidRPr="00247944">
              <w:t>развивающие</w:t>
            </w:r>
          </w:p>
        </w:tc>
        <w:tc>
          <w:tcPr>
            <w:tcW w:w="2268" w:type="dxa"/>
            <w:tcBorders>
              <w:top w:val="none" w:sz="6" w:space="0" w:color="auto"/>
              <w:left w:val="single" w:sz="4" w:space="0" w:color="000000"/>
              <w:bottom w:val="none" w:sz="6" w:space="0" w:color="auto"/>
              <w:right w:val="single" w:sz="4" w:space="0" w:color="000000"/>
            </w:tcBorders>
          </w:tcPr>
          <w:p w:rsidR="00247944" w:rsidRPr="00247944" w:rsidRDefault="00247944" w:rsidP="00247944">
            <w:pPr>
              <w:jc w:val="both"/>
            </w:pPr>
            <w:r w:rsidRPr="00247944">
              <w:t>Образовательная</w:t>
            </w:r>
          </w:p>
        </w:tc>
        <w:tc>
          <w:tcPr>
            <w:tcW w:w="2410"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c>
          <w:tcPr>
            <w:tcW w:w="2456"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r>
      <w:tr w:rsidR="00247944" w:rsidRPr="00247944" w:rsidTr="00AE0C1C">
        <w:trPr>
          <w:trHeight w:val="472"/>
        </w:trPr>
        <w:tc>
          <w:tcPr>
            <w:tcW w:w="2439" w:type="dxa"/>
            <w:tcBorders>
              <w:top w:val="none" w:sz="6" w:space="0" w:color="auto"/>
              <w:left w:val="single" w:sz="4" w:space="0" w:color="000000"/>
              <w:bottom w:val="none" w:sz="6" w:space="0" w:color="auto"/>
              <w:right w:val="single" w:sz="4" w:space="0" w:color="000000"/>
            </w:tcBorders>
          </w:tcPr>
          <w:p w:rsidR="00247944" w:rsidRPr="00247944" w:rsidRDefault="00247944" w:rsidP="00247944">
            <w:pPr>
              <w:jc w:val="both"/>
            </w:pPr>
            <w:r w:rsidRPr="00247944">
              <w:t>индивидуальные,</w:t>
            </w:r>
          </w:p>
        </w:tc>
        <w:tc>
          <w:tcPr>
            <w:tcW w:w="2268" w:type="dxa"/>
            <w:tcBorders>
              <w:top w:val="none" w:sz="6" w:space="0" w:color="auto"/>
              <w:left w:val="single" w:sz="4" w:space="0" w:color="000000"/>
              <w:bottom w:val="none" w:sz="6" w:space="0" w:color="auto"/>
              <w:right w:val="single" w:sz="4" w:space="0" w:color="000000"/>
            </w:tcBorders>
          </w:tcPr>
          <w:p w:rsidR="00247944" w:rsidRPr="00247944" w:rsidRDefault="00247944" w:rsidP="00247944">
            <w:pPr>
              <w:jc w:val="both"/>
            </w:pPr>
            <w:r w:rsidRPr="00247944">
              <w:t xml:space="preserve">деятельность </w:t>
            </w:r>
            <w:proofErr w:type="gramStart"/>
            <w:r w:rsidRPr="00247944">
              <w:t>в</w:t>
            </w:r>
            <w:proofErr w:type="gramEnd"/>
          </w:p>
        </w:tc>
        <w:tc>
          <w:tcPr>
            <w:tcW w:w="2410"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c>
          <w:tcPr>
            <w:tcW w:w="2456"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r>
      <w:tr w:rsidR="00247944" w:rsidRPr="00247944" w:rsidTr="00AE0C1C">
        <w:trPr>
          <w:trHeight w:val="473"/>
        </w:trPr>
        <w:tc>
          <w:tcPr>
            <w:tcW w:w="2439" w:type="dxa"/>
            <w:tcBorders>
              <w:top w:val="none" w:sz="6" w:space="0" w:color="auto"/>
              <w:left w:val="single" w:sz="4" w:space="0" w:color="000000"/>
              <w:bottom w:val="none" w:sz="6" w:space="0" w:color="auto"/>
              <w:right w:val="single" w:sz="4" w:space="0" w:color="000000"/>
            </w:tcBorders>
          </w:tcPr>
          <w:p w:rsidR="00247944" w:rsidRPr="00247944" w:rsidRDefault="00247944" w:rsidP="00247944">
            <w:pPr>
              <w:jc w:val="both"/>
            </w:pPr>
            <w:r w:rsidRPr="00247944">
              <w:t>фронтальные</w:t>
            </w:r>
          </w:p>
        </w:tc>
        <w:tc>
          <w:tcPr>
            <w:tcW w:w="2268" w:type="dxa"/>
            <w:tcBorders>
              <w:top w:val="none" w:sz="6" w:space="0" w:color="auto"/>
              <w:left w:val="single" w:sz="4" w:space="0" w:color="000000"/>
              <w:bottom w:val="none" w:sz="6" w:space="0" w:color="auto"/>
              <w:right w:val="single" w:sz="4" w:space="0" w:color="000000"/>
            </w:tcBorders>
          </w:tcPr>
          <w:p w:rsidR="00247944" w:rsidRPr="00247944" w:rsidRDefault="00247944" w:rsidP="00247944">
            <w:pPr>
              <w:jc w:val="both"/>
            </w:pPr>
            <w:r w:rsidRPr="00247944">
              <w:t xml:space="preserve">ходе </w:t>
            </w:r>
            <w:proofErr w:type="gramStart"/>
            <w:r w:rsidRPr="00247944">
              <w:t>режимных</w:t>
            </w:r>
            <w:proofErr w:type="gramEnd"/>
          </w:p>
        </w:tc>
        <w:tc>
          <w:tcPr>
            <w:tcW w:w="2410"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c>
          <w:tcPr>
            <w:tcW w:w="2456"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r>
      <w:tr w:rsidR="00247944" w:rsidRPr="00247944" w:rsidTr="00AE0C1C">
        <w:trPr>
          <w:trHeight w:val="291"/>
        </w:trPr>
        <w:tc>
          <w:tcPr>
            <w:tcW w:w="2439" w:type="dxa"/>
            <w:tcBorders>
              <w:top w:val="none" w:sz="6" w:space="0" w:color="auto"/>
              <w:left w:val="single" w:sz="4" w:space="0" w:color="000000"/>
              <w:bottom w:val="none" w:sz="6" w:space="0" w:color="auto"/>
              <w:right w:val="single" w:sz="4" w:space="0" w:color="000000"/>
            </w:tcBorders>
          </w:tcPr>
          <w:p w:rsidR="00247944" w:rsidRPr="00247944" w:rsidRDefault="00247944" w:rsidP="00247944">
            <w:pPr>
              <w:jc w:val="both"/>
            </w:pPr>
          </w:p>
        </w:tc>
        <w:tc>
          <w:tcPr>
            <w:tcW w:w="2268" w:type="dxa"/>
            <w:tcBorders>
              <w:top w:val="none" w:sz="6" w:space="0" w:color="auto"/>
              <w:left w:val="single" w:sz="4" w:space="0" w:color="000000"/>
              <w:bottom w:val="none" w:sz="6" w:space="0" w:color="auto"/>
              <w:right w:val="single" w:sz="4" w:space="0" w:color="000000"/>
            </w:tcBorders>
          </w:tcPr>
          <w:p w:rsidR="00247944" w:rsidRPr="00247944" w:rsidRDefault="00247944" w:rsidP="00247944">
            <w:pPr>
              <w:jc w:val="both"/>
            </w:pPr>
            <w:r w:rsidRPr="00247944">
              <w:t>моментов</w:t>
            </w:r>
          </w:p>
        </w:tc>
        <w:tc>
          <w:tcPr>
            <w:tcW w:w="2410"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c>
          <w:tcPr>
            <w:tcW w:w="2456"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r>
      <w:tr w:rsidR="00247944" w:rsidRPr="00247944" w:rsidTr="00AE0C1C">
        <w:trPr>
          <w:trHeight w:val="58"/>
        </w:trPr>
        <w:tc>
          <w:tcPr>
            <w:tcW w:w="2439" w:type="dxa"/>
            <w:tcBorders>
              <w:top w:val="none" w:sz="6" w:space="0" w:color="auto"/>
              <w:left w:val="single" w:sz="4" w:space="0" w:color="000000"/>
              <w:bottom w:val="single" w:sz="4" w:space="0" w:color="000000"/>
              <w:right w:val="single" w:sz="4" w:space="0" w:color="000000"/>
            </w:tcBorders>
          </w:tcPr>
          <w:p w:rsidR="00247944" w:rsidRPr="00247944" w:rsidRDefault="00247944" w:rsidP="00247944">
            <w:pPr>
              <w:jc w:val="both"/>
            </w:pPr>
          </w:p>
        </w:tc>
        <w:tc>
          <w:tcPr>
            <w:tcW w:w="2268" w:type="dxa"/>
            <w:tcBorders>
              <w:top w:val="none" w:sz="6" w:space="0" w:color="auto"/>
              <w:left w:val="single" w:sz="4" w:space="0" w:color="000000"/>
              <w:bottom w:val="single" w:sz="4" w:space="0" w:color="000000"/>
              <w:right w:val="single" w:sz="4" w:space="0" w:color="000000"/>
            </w:tcBorders>
          </w:tcPr>
          <w:p w:rsidR="00247944" w:rsidRPr="00247944" w:rsidRDefault="00247944" w:rsidP="00247944">
            <w:pPr>
              <w:jc w:val="both"/>
            </w:pPr>
          </w:p>
        </w:tc>
        <w:tc>
          <w:tcPr>
            <w:tcW w:w="2410"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c>
          <w:tcPr>
            <w:tcW w:w="2456" w:type="dxa"/>
            <w:vMerge/>
            <w:tcBorders>
              <w:top w:val="nil"/>
              <w:left w:val="single" w:sz="4" w:space="0" w:color="000000"/>
              <w:bottom w:val="single" w:sz="4" w:space="0" w:color="000000"/>
              <w:right w:val="single" w:sz="4" w:space="0" w:color="000000"/>
            </w:tcBorders>
          </w:tcPr>
          <w:p w:rsidR="00247944" w:rsidRPr="00247944" w:rsidRDefault="00247944" w:rsidP="00247944">
            <w:pPr>
              <w:jc w:val="both"/>
              <w:rPr>
                <w:b/>
                <w:bCs/>
                <w:i/>
                <w:iCs/>
              </w:rPr>
            </w:pPr>
          </w:p>
        </w:tc>
      </w:tr>
    </w:tbl>
    <w:p w:rsidR="0082346A" w:rsidRDefault="0082346A" w:rsidP="00247944">
      <w:pPr>
        <w:jc w:val="both"/>
      </w:pPr>
    </w:p>
    <w:p w:rsidR="00247944" w:rsidRPr="00247944" w:rsidRDefault="00247944" w:rsidP="00247944">
      <w:pPr>
        <w:jc w:val="both"/>
      </w:pPr>
      <w:r w:rsidRPr="00247944">
        <w:t xml:space="preserve">Групповая организованная основная деятельность детей по основным образовательным областям организуется педагогами и осуществляется после завтрака спустя 10 – 15 минут. Их продолжительность составляет </w:t>
      </w:r>
      <w:r w:rsidRPr="00247944">
        <w:rPr>
          <w:bCs/>
        </w:rPr>
        <w:t>20 -30 минут.</w:t>
      </w:r>
      <w:r w:rsidRPr="00247944">
        <w:rPr>
          <w:b/>
          <w:bCs/>
        </w:rPr>
        <w:t xml:space="preserve"> </w:t>
      </w:r>
      <w:r w:rsidRPr="00247944">
        <w:t>Дети могут полноценно овладевать программным материалом, где основной образовательной областью является «Музыкальное развитие», «Физическая культура», «</w:t>
      </w:r>
      <w:proofErr w:type="gramStart"/>
      <w:r w:rsidRPr="00247944">
        <w:t>Изо</w:t>
      </w:r>
      <w:proofErr w:type="gramEnd"/>
      <w:r w:rsidRPr="00247944">
        <w:t xml:space="preserve"> деятельность» со всей группой, однако для таких областей как «Познание» и «Речевое развитие» (во время группового коррекционного занятия) возможно деление на подгруппы (исходя из специфики познавательного и      речевого нарушения или  индивидуальных особенностей детей).</w:t>
      </w:r>
    </w:p>
    <w:p w:rsidR="00247944" w:rsidRPr="00247944" w:rsidRDefault="00247944" w:rsidP="00247944">
      <w:pPr>
        <w:jc w:val="both"/>
      </w:pPr>
      <w:r w:rsidRPr="00247944">
        <w:t>На индивидуальных коррекционных занятиях  проводится работа по коррекции и развитию восприятия, внимания, памяти, мышления, совершенствования связной речи, подготовки к обучению грамоте, формирования элементарных математических представлений с учетом  индивидуальных особенностей ребенка.</w:t>
      </w:r>
    </w:p>
    <w:p w:rsidR="00247944" w:rsidRPr="00247944" w:rsidRDefault="00247944" w:rsidP="00247944">
      <w:pPr>
        <w:jc w:val="both"/>
        <w:rPr>
          <w:b/>
          <w:bCs/>
          <w:iCs/>
        </w:rPr>
      </w:pPr>
      <w:r w:rsidRPr="00247944">
        <w:rPr>
          <w:b/>
          <w:bCs/>
          <w:iCs/>
        </w:rPr>
        <w:t>Организация занятий в первой половине дня</w:t>
      </w:r>
    </w:p>
    <w:p w:rsidR="00247944" w:rsidRPr="00247944" w:rsidRDefault="00247944" w:rsidP="00247944">
      <w:pPr>
        <w:jc w:val="both"/>
      </w:pPr>
      <w:r w:rsidRPr="00247944">
        <w:t>Специалист  проводит в течение недели групповые коррекционные        занятия, в утренние часы. Если есть необходимость делить детей на подгруппы, в это время воспитатель организует групповую деятельность с параллельной подгруппой по основным образовательным областям в соответствии с ООП ДОУ.</w:t>
      </w:r>
    </w:p>
    <w:p w:rsidR="00247944" w:rsidRPr="00247944" w:rsidRDefault="00247944" w:rsidP="00247944">
      <w:pPr>
        <w:jc w:val="both"/>
        <w:rPr>
          <w:b/>
          <w:bCs/>
          <w:iCs/>
        </w:rPr>
      </w:pPr>
      <w:r w:rsidRPr="00247944">
        <w:rPr>
          <w:b/>
          <w:bCs/>
          <w:iCs/>
        </w:rPr>
        <w:t>Организация работы во второй половине дня</w:t>
      </w:r>
    </w:p>
    <w:p w:rsidR="00247944" w:rsidRPr="00247944" w:rsidRDefault="00247944" w:rsidP="00247944">
      <w:pPr>
        <w:jc w:val="both"/>
      </w:pPr>
      <w:r w:rsidRPr="00247944">
        <w:t xml:space="preserve">Воспитатель во второй половине дня со всеми детьми с ЗПР закрепляет программный материал основной общеобразовательной программы ДОУ и группового коррекционного </w:t>
      </w:r>
      <w:r w:rsidRPr="00247944">
        <w:lastRenderedPageBreak/>
        <w:t xml:space="preserve">занятия дефектолога по его рекомендациям, в это время также он организует совместную деятельность с теми детьми, которых рекомендовал дефектолог в этот день. Необходимо отметить, что если дефектологом рекомендованы несколько таких занятий, то, в виду ограниченности времени и с целью более спокойного осуществления совместной деятельности педагога и ребёнка (без спешки), рекомендуется организовывать совместную деятельность с детьми и в другие режимные моменты. Распределение детей для совместной деятельности в течение дня позволяет воспитателю уделить больше внимания каждому ребенку  основательно поупражнять его при закреплении необходимых умений и навыков. </w:t>
      </w:r>
    </w:p>
    <w:p w:rsidR="00247944" w:rsidRPr="00247944" w:rsidRDefault="00247944" w:rsidP="00247944">
      <w:pPr>
        <w:jc w:val="both"/>
        <w:rPr>
          <w:b/>
        </w:rPr>
      </w:pPr>
      <w:r w:rsidRPr="00247944">
        <w:rPr>
          <w:b/>
        </w:rPr>
        <w:t xml:space="preserve">2.7. Особенности образовательной деятельности разных видов и культурных практик </w:t>
      </w:r>
    </w:p>
    <w:p w:rsidR="00247944" w:rsidRPr="00247944" w:rsidRDefault="00247944" w:rsidP="00247944">
      <w:pPr>
        <w:jc w:val="both"/>
      </w:pPr>
      <w:r w:rsidRPr="00247944">
        <w:t xml:space="preserve">В сентябре осуществляется педагогическая и психологическая диагностика.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 </w:t>
      </w:r>
    </w:p>
    <w:p w:rsidR="00247944" w:rsidRPr="00247944" w:rsidRDefault="00247944" w:rsidP="00247944">
      <w:pPr>
        <w:jc w:val="both"/>
      </w:pPr>
      <w:r w:rsidRPr="00247944">
        <w:t xml:space="preserve">Реализация адаптированной образовательной программы ребенка с ЗПР строится с учетом: – особенностей и содержания взаимодействия с родителями (законными представителями) на каждом этапе включения; </w:t>
      </w:r>
    </w:p>
    <w:p w:rsidR="00247944" w:rsidRPr="00247944" w:rsidRDefault="00247944" w:rsidP="00247944">
      <w:pPr>
        <w:jc w:val="both"/>
      </w:pPr>
      <w:r w:rsidRPr="00247944">
        <w:t xml:space="preserve">– особенностей и содержания взаимодействия между сотрудниками; </w:t>
      </w:r>
    </w:p>
    <w:p w:rsidR="00247944" w:rsidRPr="00247944" w:rsidRDefault="00247944" w:rsidP="00247944">
      <w:pPr>
        <w:jc w:val="both"/>
      </w:pPr>
      <w:r w:rsidRPr="00247944">
        <w:t xml:space="preserve">– организации условий для максимального развития и эффективной адаптации ребенка в группе. </w:t>
      </w:r>
    </w:p>
    <w:p w:rsidR="00247944" w:rsidRPr="00247944" w:rsidRDefault="00247944" w:rsidP="00247944">
      <w:pPr>
        <w:jc w:val="both"/>
      </w:pPr>
      <w:r w:rsidRPr="00247944">
        <w:t>Координация реализации программ образования осуществляется на заседаниях психолого-медико-педагогического консилиума дошкольного  образовательного учреждения с участием всех педагогов и специалистов, задействованных в реализации основной адаптированной программы дошкольного образования.</w:t>
      </w:r>
    </w:p>
    <w:p w:rsidR="00247944" w:rsidRPr="00247944" w:rsidRDefault="00247944" w:rsidP="00247944">
      <w:pPr>
        <w:jc w:val="both"/>
        <w:rPr>
          <w:b/>
        </w:rPr>
      </w:pPr>
      <w:r w:rsidRPr="00247944">
        <w:rPr>
          <w:b/>
        </w:rPr>
        <w:t>Особенности содержания образовательной деятельности о</w:t>
      </w:r>
      <w:r w:rsidRPr="00247944">
        <w:t>бразовательной области «социально-коммуникативное развитие» в основном  направлены на  приобщение к социальному миру и построение отношений с другими людьми; формирование готовности к усвоению способов общественного опыта.</w:t>
      </w:r>
    </w:p>
    <w:p w:rsidR="00247944" w:rsidRPr="00247944" w:rsidRDefault="00247944" w:rsidP="00247944">
      <w:pPr>
        <w:jc w:val="both"/>
        <w:rPr>
          <w:b/>
          <w:i/>
          <w:iCs/>
          <w:u w:val="single"/>
        </w:rPr>
      </w:pPr>
      <w:r w:rsidRPr="00247944">
        <w:rPr>
          <w:b/>
          <w:iCs/>
        </w:rPr>
        <w:t>Образовательная деятельность по познавательному развитию ориентирована</w:t>
      </w:r>
    </w:p>
    <w:p w:rsidR="00247944" w:rsidRPr="00247944" w:rsidRDefault="00247944" w:rsidP="00247944">
      <w:pPr>
        <w:jc w:val="both"/>
        <w:rPr>
          <w:i/>
          <w:iCs/>
          <w:u w:val="single"/>
        </w:rPr>
      </w:pPr>
      <w:r w:rsidRPr="00247944">
        <w:t xml:space="preserve">расширение и систематизацию представлений об окружающей действительности; формирование умения наблюдать, выделять существенные признаки изучаемых предметов и явлений, находить черты сходства и различия, классифицировать предметы, делать обобщения и выводы. Развитие у детей элементарных представлений о признаках предметов, количестве, числе, формирование способов измерения, а также выполнение простейших счётных операций. </w:t>
      </w:r>
      <w:r w:rsidRPr="00247944">
        <w:rPr>
          <w:iCs/>
        </w:rPr>
        <w:t xml:space="preserve">Особое внимание уделяется </w:t>
      </w:r>
      <w:r w:rsidRPr="00247944">
        <w:t>развитию ориентировочно-поисковой деятельности; восприятия,  обогащение чувственного опыта ребёнка в процессе развития чувственного познания.</w:t>
      </w:r>
      <w:r w:rsidRPr="00247944">
        <w:rPr>
          <w:iCs/>
        </w:rPr>
        <w:tab/>
      </w:r>
    </w:p>
    <w:p w:rsidR="00247944" w:rsidRPr="00247944" w:rsidRDefault="00247944" w:rsidP="00247944">
      <w:pPr>
        <w:jc w:val="both"/>
        <w:rPr>
          <w:b/>
          <w:iCs/>
        </w:rPr>
      </w:pPr>
      <w:r w:rsidRPr="00247944">
        <w:rPr>
          <w:b/>
          <w:iCs/>
        </w:rPr>
        <w:t>Особенности образовательной деятельности по речевому развитию:</w:t>
      </w:r>
    </w:p>
    <w:p w:rsidR="00247944" w:rsidRPr="00247944" w:rsidRDefault="00247944" w:rsidP="00247944">
      <w:pPr>
        <w:jc w:val="both"/>
      </w:pPr>
    </w:p>
    <w:p w:rsidR="00247944" w:rsidRPr="00247944" w:rsidRDefault="00247944" w:rsidP="00247944">
      <w:pPr>
        <w:jc w:val="both"/>
        <w:rPr>
          <w:iCs/>
        </w:rPr>
      </w:pPr>
      <w:r w:rsidRPr="00247944">
        <w:rPr>
          <w:iCs/>
        </w:rPr>
        <w:t xml:space="preserve">Большое внимание уделяется  </w:t>
      </w:r>
      <w:r w:rsidRPr="00247944">
        <w:t>развитию е речевого слуха; звукового анализа и синтеза; инициативной речи и мышления; уточнению, расширение и систематизации словарного запаса; ознакомлению с предложением и словом в предложении.</w:t>
      </w:r>
    </w:p>
    <w:p w:rsidR="00247944" w:rsidRPr="00247944" w:rsidRDefault="00247944" w:rsidP="00247944">
      <w:pPr>
        <w:jc w:val="both"/>
      </w:pPr>
      <w:proofErr w:type="gramStart"/>
      <w:r w:rsidRPr="00247944">
        <w:t>А так же: развитие коммуникативной направленности общения; развитие фонематического слуха, слухового внимания и восприятия; формирование готовности органов артикуляционного аппарата к воспроизведению речи; формирование у детей невербальных форм коммуникации (умения фиксировать взгляд на лице партнёра, смотреть в глаза партнёра по общению, выполнять предметно-игровые действия со сверстником, пользоваться жестом, понимать и выполнять инструкцию: «дай», «на», «возьми»);</w:t>
      </w:r>
      <w:proofErr w:type="gramEnd"/>
      <w:r w:rsidRPr="00247944">
        <w:t xml:space="preserve"> понимание и использование указательных жестов; овладение предпосылками </w:t>
      </w:r>
      <w:r w:rsidRPr="00247944">
        <w:lastRenderedPageBreak/>
        <w:t>грамоты; формирование механизмов артикуляции и слухового анализатора; зрительной памяти и зрительного контроля; зрительно-моторной координации и моторного контроля.</w:t>
      </w:r>
    </w:p>
    <w:p w:rsidR="00247944" w:rsidRPr="00247944" w:rsidRDefault="00247944" w:rsidP="00247944">
      <w:pPr>
        <w:jc w:val="both"/>
      </w:pPr>
    </w:p>
    <w:p w:rsidR="00247944" w:rsidRPr="00247944" w:rsidRDefault="00247944" w:rsidP="00247944">
      <w:pPr>
        <w:jc w:val="both"/>
        <w:rPr>
          <w:b/>
        </w:rPr>
      </w:pPr>
      <w:r w:rsidRPr="00247944">
        <w:rPr>
          <w:b/>
        </w:rPr>
        <w:t xml:space="preserve">Особенности образовательной деятельности по художественно-эстетическому развитию: </w:t>
      </w:r>
    </w:p>
    <w:p w:rsidR="00247944" w:rsidRPr="00247944" w:rsidRDefault="00247944" w:rsidP="00247944">
      <w:pPr>
        <w:jc w:val="both"/>
      </w:pPr>
      <w:proofErr w:type="gramStart"/>
      <w:r w:rsidRPr="00247944">
        <w:t>использование музыки, как эмоциональной основы для общения детей с окружающими людьми; развитие дополнительных эмоциональных впечатлений при взаимодействии со сверстниками (развивают его подражательные способности, активизируют восприятие окружающей действительности); формирование восприятия музыки, вокально-интонационного развития голоса, ритма речи и ритмичности движений; развитие эмоциональной сферы, слухового внимания и слухового восприятия, музыкальности; стимулирование речевой деятельности дополнительными эмоциональными впечатлениями;</w:t>
      </w:r>
      <w:proofErr w:type="gramEnd"/>
      <w:r w:rsidRPr="00247944">
        <w:t xml:space="preserve"> развитие внимания, запоминания, певческих навыков, музыкально-слуховых представлений; развитие внимания, элементов произвольной деятельности, координации движения, ритмического чувства; развитие музыкально-</w:t>
      </w:r>
      <w:proofErr w:type="gramStart"/>
      <w:r w:rsidRPr="00247944">
        <w:t>ритмических движений</w:t>
      </w:r>
      <w:proofErr w:type="gramEnd"/>
      <w:r w:rsidRPr="00247944">
        <w:t>; формирование у детей интереса и потребности слушать художественные произведения; формирование умения видеть прекрасное в предметах окружающей природы, жизни и быта людей.</w:t>
      </w:r>
    </w:p>
    <w:p w:rsidR="00247944" w:rsidRPr="00247944" w:rsidRDefault="00247944" w:rsidP="00247944">
      <w:pPr>
        <w:jc w:val="both"/>
      </w:pPr>
      <w:r w:rsidRPr="00247944">
        <w:rPr>
          <w:b/>
          <w:bCs/>
        </w:rPr>
        <w:t xml:space="preserve">Особенности образовательной деятельности по физическому развитию направлены на  </w:t>
      </w:r>
      <w:r w:rsidRPr="00247944">
        <w:t>создание условий для охраны, укрепления и совершенствования здоровья, формирование потребности быть здоровыми, вести здоровый образ жизни и владеть некоторыми средствами и приёмами сохранения и укрепления своего здоровья.</w:t>
      </w:r>
    </w:p>
    <w:p w:rsidR="00247944" w:rsidRPr="00247944" w:rsidRDefault="00247944" w:rsidP="00247944">
      <w:pPr>
        <w:jc w:val="both"/>
        <w:rPr>
          <w:b/>
        </w:rPr>
      </w:pPr>
      <w:r w:rsidRPr="00247944">
        <w:rPr>
          <w:b/>
        </w:rPr>
        <w:t>Культурные практики</w:t>
      </w:r>
    </w:p>
    <w:p w:rsidR="00247944" w:rsidRPr="00247944" w:rsidRDefault="00247944" w:rsidP="00247944">
      <w:pPr>
        <w:jc w:val="both"/>
      </w:pPr>
      <w:r w:rsidRPr="00247944">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rsidR="00247944" w:rsidRPr="00247944" w:rsidRDefault="00247944" w:rsidP="00247944">
      <w:pPr>
        <w:jc w:val="both"/>
      </w:pPr>
      <w:r w:rsidRPr="00247944">
        <w:t xml:space="preserve">Особенностью организации образовательной деятельности является ситуационный подход. Основной единицей образовательного процесса выступает </w:t>
      </w:r>
      <w:r w:rsidRPr="00247944">
        <w:rPr>
          <w:b/>
        </w:rPr>
        <w:t>образовательная ситуация</w:t>
      </w:r>
      <w:r w:rsidRPr="00247944">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247944">
        <w:t xml:space="preserve">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w:t>
      </w:r>
      <w:proofErr w:type="gramEnd"/>
    </w:p>
    <w:p w:rsidR="00247944" w:rsidRPr="00247944" w:rsidRDefault="00247944" w:rsidP="00247944">
      <w:pPr>
        <w:jc w:val="both"/>
      </w:pPr>
      <w:r w:rsidRPr="00247944">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непрерывной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понимать  и делать выводы.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Активно используются игровые приемы, разнообразные виды наглядности. Образовательные ситуации также включаются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247944" w:rsidRPr="00247944" w:rsidRDefault="00247944" w:rsidP="00247944">
      <w:pPr>
        <w:jc w:val="both"/>
      </w:pPr>
      <w:r w:rsidRPr="00247944">
        <w:rPr>
          <w:b/>
        </w:rPr>
        <w:t>Игровая деятельность</w:t>
      </w:r>
      <w:r w:rsidRPr="00247944">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w:t>
      </w:r>
    </w:p>
    <w:p w:rsidR="00247944" w:rsidRPr="00247944" w:rsidRDefault="00247944" w:rsidP="00247944">
      <w:pPr>
        <w:jc w:val="both"/>
      </w:pPr>
      <w:r w:rsidRPr="00247944">
        <w:lastRenderedPageBreak/>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игры-инсценировки, и прочие.</w:t>
      </w:r>
    </w:p>
    <w:p w:rsidR="00247944" w:rsidRPr="00247944" w:rsidRDefault="00247944" w:rsidP="00247944">
      <w:pPr>
        <w:jc w:val="both"/>
      </w:pPr>
      <w:r w:rsidRPr="00247944">
        <w:t>При этом обогащение игрового опыта творческих игр детей тесно связано с содержанием организованной образовательной деятельности. Организация сюжетно-ролевых,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247944" w:rsidRPr="00247944" w:rsidRDefault="00247944" w:rsidP="00247944">
      <w:pPr>
        <w:jc w:val="both"/>
      </w:pPr>
      <w:r w:rsidRPr="00247944">
        <w:rPr>
          <w:b/>
        </w:rPr>
        <w:t>Деятельность по развитию речи</w:t>
      </w:r>
      <w:r w:rsidRPr="00247944">
        <w:t xml:space="preserve"> детей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w:t>
      </w:r>
    </w:p>
    <w:p w:rsidR="00247944" w:rsidRPr="00247944" w:rsidRDefault="00247944" w:rsidP="00247944">
      <w:pPr>
        <w:jc w:val="both"/>
      </w:pPr>
      <w:r w:rsidRPr="00247944">
        <w:rPr>
          <w:b/>
        </w:rPr>
        <w:t>Познавательно-исследовательская</w:t>
      </w:r>
      <w:r w:rsidRPr="00247944">
        <w:t xml:space="preserve"> деятельность включает в себя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w:t>
      </w:r>
      <w:proofErr w:type="gramStart"/>
      <w:r w:rsidRPr="00247944">
        <w:t xml:space="preserve"> ,</w:t>
      </w:r>
      <w:proofErr w:type="gramEnd"/>
      <w:r w:rsidRPr="00247944">
        <w:t xml:space="preserve"> экспериментирования), сенсорное и математическое развитие детей.</w:t>
      </w:r>
    </w:p>
    <w:p w:rsidR="00247944" w:rsidRPr="00247944" w:rsidRDefault="00247944" w:rsidP="00247944">
      <w:pPr>
        <w:jc w:val="both"/>
      </w:pPr>
      <w:r w:rsidRPr="00247944">
        <w:rPr>
          <w:b/>
        </w:rPr>
        <w:t>Восприятие художественной литературы</w:t>
      </w:r>
      <w:r w:rsidRPr="00247944">
        <w:t xml:space="preserve">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247944" w:rsidRPr="00247944" w:rsidRDefault="00247944" w:rsidP="00247944">
      <w:pPr>
        <w:jc w:val="both"/>
      </w:pPr>
      <w:r w:rsidRPr="00247944">
        <w:rPr>
          <w:b/>
        </w:rPr>
        <w:t>Конструирование и изобразительная</w:t>
      </w:r>
      <w:r w:rsidRPr="00247944">
        <w:t xml:space="preserve"> деятельность детей представлена разными видами художественно-творческой (рисование, лепка, аппликация) деятельности.</w:t>
      </w:r>
    </w:p>
    <w:p w:rsidR="00247944" w:rsidRPr="00247944" w:rsidRDefault="00247944" w:rsidP="00247944">
      <w:pPr>
        <w:jc w:val="both"/>
      </w:pPr>
      <w:r w:rsidRPr="00247944">
        <w:rPr>
          <w:b/>
        </w:rPr>
        <w:t>Художественно-эстетическая</w:t>
      </w:r>
      <w:r w:rsidRPr="00247944">
        <w:t xml:space="preserve"> творческая  деятельность неразрывно связана со знакомством детей с изобразительным искусством, развитием способности художественного восприятия.</w:t>
      </w:r>
    </w:p>
    <w:p w:rsidR="00247944" w:rsidRPr="00247944" w:rsidRDefault="00247944" w:rsidP="00247944">
      <w:pPr>
        <w:jc w:val="both"/>
        <w:rPr>
          <w:b/>
        </w:rPr>
      </w:pPr>
      <w:r w:rsidRPr="00247944">
        <w:rPr>
          <w:b/>
        </w:rPr>
        <w:t>Музыкальная деятельность</w:t>
      </w:r>
      <w:r w:rsidRPr="00247944">
        <w:t xml:space="preserve"> организуется в процессе музыкальных занятий, которые проводятся музыкальным руководителем дошкольного </w:t>
      </w:r>
      <w:proofErr w:type="spellStart"/>
      <w:r w:rsidRPr="00247944">
        <w:t>учреждения</w:t>
      </w:r>
      <w:proofErr w:type="gramStart"/>
      <w:r w:rsidRPr="00247944">
        <w:t>,а</w:t>
      </w:r>
      <w:proofErr w:type="spellEnd"/>
      <w:proofErr w:type="gramEnd"/>
      <w:r w:rsidRPr="00247944">
        <w:t xml:space="preserve"> также в совместной с воспитателем деятельности.</w:t>
      </w:r>
      <w:r w:rsidRPr="00247944">
        <w:rPr>
          <w:b/>
        </w:rPr>
        <w:t xml:space="preserve"> </w:t>
      </w:r>
      <w:r w:rsidRPr="00247944">
        <w:rPr>
          <w:b/>
        </w:rPr>
        <w:br/>
        <w:t>Двигательная деятельность</w:t>
      </w:r>
      <w:r w:rsidRPr="00247944">
        <w:t xml:space="preserve"> организуется в процессе занятий физической культурой, </w:t>
      </w:r>
      <w:proofErr w:type="gramStart"/>
      <w:r w:rsidRPr="00247944">
        <w:t>требования</w:t>
      </w:r>
      <w:proofErr w:type="gramEnd"/>
      <w:r w:rsidRPr="00247944">
        <w:t xml:space="preserve"> к проведению которых согласуются дошкольным учреждением с положениями действующего </w:t>
      </w:r>
      <w:proofErr w:type="spellStart"/>
      <w:r w:rsidRPr="00247944">
        <w:t>СанПин</w:t>
      </w:r>
      <w:proofErr w:type="spellEnd"/>
      <w:r w:rsidRPr="00247944">
        <w:t>.</w:t>
      </w:r>
    </w:p>
    <w:p w:rsidR="00247944" w:rsidRPr="00247944" w:rsidRDefault="00247944" w:rsidP="00247944">
      <w:pPr>
        <w:jc w:val="both"/>
      </w:pPr>
      <w:r w:rsidRPr="00247944">
        <w:rPr>
          <w:b/>
        </w:rPr>
        <w:t>Образовательная деятельность, осуществляемая в ходе режимных моментов</w:t>
      </w:r>
      <w:r w:rsidRPr="00247944">
        <w:t xml:space="preserve"> </w:t>
      </w:r>
    </w:p>
    <w:p w:rsidR="00247944" w:rsidRPr="00247944" w:rsidRDefault="00247944" w:rsidP="00247944">
      <w:pPr>
        <w:jc w:val="both"/>
      </w:pPr>
      <w:r w:rsidRPr="00247944">
        <w:t>требует особых форм работы в соответствии с реализуемыми задачами воспитания, обучения и развития ребенка.</w:t>
      </w:r>
    </w:p>
    <w:p w:rsidR="00247944" w:rsidRPr="00247944" w:rsidRDefault="00247944" w:rsidP="00247944">
      <w:pPr>
        <w:jc w:val="both"/>
      </w:pPr>
      <w:r w:rsidRPr="00247944">
        <w:t>Образовательная деятельность, осуществляемая в утренний отрезок времени включает:</w:t>
      </w:r>
    </w:p>
    <w:p w:rsidR="00247944" w:rsidRPr="00247944" w:rsidRDefault="00247944" w:rsidP="00247944">
      <w:pPr>
        <w:jc w:val="both"/>
      </w:pPr>
    </w:p>
    <w:p w:rsidR="00247944" w:rsidRPr="00247944" w:rsidRDefault="00247944" w:rsidP="00247944">
      <w:pPr>
        <w:jc w:val="both"/>
      </w:pPr>
      <w:r w:rsidRPr="00247944">
        <w:t>наблюдения - в уголке природы; за деятельностью взрослых (сервировка стола к завтраку);</w:t>
      </w:r>
    </w:p>
    <w:p w:rsidR="00247944" w:rsidRPr="00247944" w:rsidRDefault="00247944" w:rsidP="00247944">
      <w:pPr>
        <w:jc w:val="both"/>
      </w:pPr>
      <w:r w:rsidRPr="00247944">
        <w:t>-</w:t>
      </w:r>
      <w:r w:rsidRPr="00247944">
        <w:tab/>
        <w:t>индивидуальные игры и игры с небольшими подгруппами детей (дидактические, развивающие, сюжетные, музыкальные, подвижные и пр.);</w:t>
      </w:r>
    </w:p>
    <w:p w:rsidR="00247944" w:rsidRPr="00247944" w:rsidRDefault="00247944" w:rsidP="00247944">
      <w:pPr>
        <w:jc w:val="both"/>
      </w:pPr>
      <w:r w:rsidRPr="00247944">
        <w:t>-</w:t>
      </w:r>
      <w:r w:rsidRPr="00247944">
        <w:tab/>
        <w:t>создание практических, игровых, проблемных ситуаций и ситуаций общения, сотрудничества, гуманных проявлений, проявлений эмоциональной отзывчивости к взрослым и сверстникам;</w:t>
      </w:r>
    </w:p>
    <w:p w:rsidR="00247944" w:rsidRPr="00247944" w:rsidRDefault="00247944" w:rsidP="00247944">
      <w:pPr>
        <w:jc w:val="both"/>
      </w:pPr>
      <w:r w:rsidRPr="00247944">
        <w:t>-</w:t>
      </w:r>
      <w:r w:rsidRPr="00247944">
        <w:tab/>
        <w:t>трудовые поручения предметного характера;</w:t>
      </w:r>
    </w:p>
    <w:p w:rsidR="00247944" w:rsidRPr="00247944" w:rsidRDefault="00247944" w:rsidP="00247944">
      <w:pPr>
        <w:jc w:val="both"/>
      </w:pPr>
      <w:r w:rsidRPr="00247944">
        <w:t>-</w:t>
      </w:r>
      <w:r w:rsidRPr="00247944">
        <w:tab/>
        <w:t>беседы и разговоры с детьми по их интересам;</w:t>
      </w:r>
    </w:p>
    <w:p w:rsidR="00247944" w:rsidRPr="00247944" w:rsidRDefault="00247944" w:rsidP="00247944">
      <w:pPr>
        <w:jc w:val="both"/>
      </w:pPr>
      <w:r w:rsidRPr="00247944">
        <w:t>-</w:t>
      </w:r>
      <w:r w:rsidRPr="00247944">
        <w:tab/>
        <w:t>рассматривание дидактических картинок, иллюстраций, просмотр видеоматериалов разнообразного содержания;</w:t>
      </w:r>
    </w:p>
    <w:p w:rsidR="00247944" w:rsidRPr="00247944" w:rsidRDefault="00247944" w:rsidP="00247944">
      <w:pPr>
        <w:jc w:val="both"/>
      </w:pPr>
      <w:r w:rsidRPr="00247944">
        <w:t>-</w:t>
      </w:r>
      <w:r w:rsidRPr="00247944">
        <w:tab/>
        <w:t>индивидуальную работу с детьми в соответствии с задачами разных образовательных областей;</w:t>
      </w:r>
    </w:p>
    <w:p w:rsidR="00247944" w:rsidRPr="00247944" w:rsidRDefault="00247944" w:rsidP="00247944">
      <w:pPr>
        <w:jc w:val="both"/>
      </w:pPr>
      <w:r w:rsidRPr="00247944">
        <w:lastRenderedPageBreak/>
        <w:t>-</w:t>
      </w:r>
      <w:r w:rsidRPr="00247944">
        <w:tab/>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247944" w:rsidRPr="00247944" w:rsidRDefault="00247944" w:rsidP="00247944">
      <w:pPr>
        <w:jc w:val="both"/>
      </w:pPr>
      <w:r w:rsidRPr="00247944">
        <w:t>-</w:t>
      </w:r>
      <w:r w:rsidRPr="00247944">
        <w:tab/>
        <w:t>работу по воспитанию у детей культурно-гигиенических навыков и культуры здоровья.</w:t>
      </w:r>
    </w:p>
    <w:p w:rsidR="00247944" w:rsidRPr="00247944" w:rsidRDefault="00247944" w:rsidP="00247944">
      <w:pPr>
        <w:jc w:val="both"/>
      </w:pPr>
      <w:proofErr w:type="gramStart"/>
      <w:r w:rsidRPr="00247944">
        <w:t>Образовательная деятельность, осуществляемая во время прогулки включает</w:t>
      </w:r>
      <w:proofErr w:type="gramEnd"/>
      <w:r w:rsidRPr="00247944">
        <w:t>:</w:t>
      </w:r>
    </w:p>
    <w:p w:rsidR="00247944" w:rsidRPr="00247944" w:rsidRDefault="00247944" w:rsidP="00247944">
      <w:pPr>
        <w:jc w:val="both"/>
      </w:pPr>
      <w:r w:rsidRPr="00247944">
        <w:t>-</w:t>
      </w:r>
      <w:r w:rsidRPr="00247944">
        <w:tab/>
        <w:t>подвижные игры и упражнения, направленные на оптимизацию режима двигательной активности и укрепление здоровья детей;</w:t>
      </w:r>
    </w:p>
    <w:p w:rsidR="00247944" w:rsidRPr="00247944" w:rsidRDefault="00247944" w:rsidP="00247944">
      <w:pPr>
        <w:jc w:val="both"/>
      </w:pPr>
      <w:r w:rsidRPr="00247944">
        <w:t>-</w:t>
      </w:r>
      <w:r w:rsidRPr="00247944">
        <w:tab/>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247944" w:rsidRPr="00247944" w:rsidRDefault="00247944" w:rsidP="00247944">
      <w:pPr>
        <w:jc w:val="both"/>
      </w:pPr>
      <w:r w:rsidRPr="00247944">
        <w:t>-</w:t>
      </w:r>
      <w:r w:rsidRPr="00247944">
        <w:tab/>
        <w:t>сюжетно-ролевые и конструктивные игры (с песком, со снегом, с природным материалом);</w:t>
      </w:r>
    </w:p>
    <w:p w:rsidR="00247944" w:rsidRPr="00247944" w:rsidRDefault="00247944" w:rsidP="00247944">
      <w:pPr>
        <w:jc w:val="both"/>
      </w:pPr>
      <w:r w:rsidRPr="00247944">
        <w:t>-</w:t>
      </w:r>
      <w:r w:rsidRPr="00247944">
        <w:tab/>
        <w:t>элементарную трудовую деятельность детей на участке детского сада;</w:t>
      </w:r>
    </w:p>
    <w:p w:rsidR="00247944" w:rsidRPr="00247944" w:rsidRDefault="00247944" w:rsidP="00247944">
      <w:pPr>
        <w:jc w:val="both"/>
      </w:pPr>
      <w:r w:rsidRPr="00247944">
        <w:t>-</w:t>
      </w:r>
      <w:r w:rsidRPr="00247944">
        <w:tab/>
        <w:t>свободное общение воспитателя с детьми.</w:t>
      </w:r>
    </w:p>
    <w:p w:rsidR="00247944" w:rsidRPr="00247944" w:rsidRDefault="00247944" w:rsidP="00247944">
      <w:pPr>
        <w:jc w:val="both"/>
        <w:rPr>
          <w:b/>
        </w:rPr>
      </w:pPr>
      <w:r w:rsidRPr="00247944">
        <w:rPr>
          <w:b/>
        </w:rPr>
        <w:t xml:space="preserve">При организации образовательной деятельности используется комплекс образовательных технологий.  </w:t>
      </w:r>
    </w:p>
    <w:p w:rsidR="00247944" w:rsidRPr="00247944" w:rsidRDefault="00247944" w:rsidP="00247944">
      <w:pPr>
        <w:jc w:val="both"/>
        <w:rPr>
          <w:b/>
        </w:rPr>
      </w:pPr>
      <w:r w:rsidRPr="00247944">
        <w:rPr>
          <w:b/>
        </w:rPr>
        <w:t xml:space="preserve">Игровая технология, </w:t>
      </w:r>
      <w:r w:rsidRPr="00247944">
        <w:t>как основной вид детской деятельности проходит через все содержание образовательной  деятельности.</w:t>
      </w:r>
    </w:p>
    <w:p w:rsidR="00247944" w:rsidRPr="00247944" w:rsidRDefault="00247944" w:rsidP="00247944">
      <w:pPr>
        <w:jc w:val="both"/>
        <w:rPr>
          <w:b/>
        </w:rPr>
      </w:pPr>
      <w:r w:rsidRPr="00247944">
        <w:rPr>
          <w:b/>
        </w:rPr>
        <w:t xml:space="preserve">Технология </w:t>
      </w:r>
      <w:proofErr w:type="spellStart"/>
      <w:r w:rsidRPr="00247944">
        <w:rPr>
          <w:b/>
        </w:rPr>
        <w:t>Здоровьесбережения</w:t>
      </w:r>
      <w:proofErr w:type="spellEnd"/>
    </w:p>
    <w:p w:rsidR="00247944" w:rsidRPr="00247944" w:rsidRDefault="00247944" w:rsidP="00247944">
      <w:pPr>
        <w:jc w:val="both"/>
      </w:pPr>
      <w:r w:rsidRPr="00247944">
        <w:t xml:space="preserve">Основные компоненты технологии </w:t>
      </w:r>
      <w:proofErr w:type="spellStart"/>
      <w:r w:rsidRPr="00247944">
        <w:t>здоровьесбережения</w:t>
      </w:r>
      <w:proofErr w:type="spellEnd"/>
      <w:r w:rsidRPr="00247944">
        <w:t>, используемые в ДОУ:</w:t>
      </w:r>
    </w:p>
    <w:p w:rsidR="00247944" w:rsidRPr="00247944" w:rsidRDefault="00247944" w:rsidP="00247944">
      <w:pPr>
        <w:jc w:val="both"/>
      </w:pPr>
      <w:r w:rsidRPr="00247944">
        <w:t xml:space="preserve"> - оптимальный режим двигательной  активности на основе всех видов двигательной деятельности</w:t>
      </w:r>
    </w:p>
    <w:p w:rsidR="00247944" w:rsidRPr="00247944" w:rsidRDefault="00247944" w:rsidP="00247944">
      <w:pPr>
        <w:jc w:val="both"/>
      </w:pPr>
      <w:r w:rsidRPr="00247944">
        <w:t xml:space="preserve"> - чередование различных видов детской деятельности</w:t>
      </w:r>
    </w:p>
    <w:p w:rsidR="00247944" w:rsidRPr="00247944" w:rsidRDefault="00247944" w:rsidP="00247944">
      <w:pPr>
        <w:jc w:val="both"/>
      </w:pPr>
      <w:r w:rsidRPr="00247944">
        <w:t xml:space="preserve"> - динамические паузы и </w:t>
      </w:r>
      <w:proofErr w:type="spellStart"/>
      <w:r w:rsidRPr="00247944">
        <w:t>физминутки</w:t>
      </w:r>
      <w:proofErr w:type="spellEnd"/>
    </w:p>
    <w:p w:rsidR="00247944" w:rsidRPr="00247944" w:rsidRDefault="00247944" w:rsidP="00247944">
      <w:pPr>
        <w:jc w:val="both"/>
      </w:pPr>
      <w:r w:rsidRPr="00247944">
        <w:t xml:space="preserve"> - Воздушные ванны</w:t>
      </w:r>
    </w:p>
    <w:p w:rsidR="00247944" w:rsidRPr="00247944" w:rsidRDefault="00247944" w:rsidP="00247944">
      <w:pPr>
        <w:jc w:val="both"/>
      </w:pPr>
      <w:r w:rsidRPr="00247944">
        <w:t xml:space="preserve"> - Гимнастика после сна</w:t>
      </w:r>
    </w:p>
    <w:p w:rsidR="00247944" w:rsidRPr="00247944" w:rsidRDefault="00247944" w:rsidP="00247944">
      <w:pPr>
        <w:jc w:val="both"/>
      </w:pPr>
      <w:r w:rsidRPr="00247944">
        <w:t xml:space="preserve"> - Обширное умывание </w:t>
      </w:r>
    </w:p>
    <w:p w:rsidR="00247944" w:rsidRPr="00247944" w:rsidRDefault="00247944" w:rsidP="00247944">
      <w:pPr>
        <w:jc w:val="both"/>
      </w:pPr>
      <w:r w:rsidRPr="00247944">
        <w:t xml:space="preserve"> - Сон без маек </w:t>
      </w:r>
    </w:p>
    <w:p w:rsidR="00247944" w:rsidRPr="00247944" w:rsidRDefault="00247944" w:rsidP="00247944">
      <w:pPr>
        <w:jc w:val="both"/>
      </w:pPr>
      <w:r w:rsidRPr="00247944">
        <w:t>- фитотерапия</w:t>
      </w:r>
    </w:p>
    <w:p w:rsidR="00247944" w:rsidRPr="00247944" w:rsidRDefault="00247944" w:rsidP="00247944">
      <w:pPr>
        <w:jc w:val="both"/>
      </w:pPr>
      <w:r w:rsidRPr="00247944">
        <w:t xml:space="preserve"> - Упражнения для профилактики плоскостопия,</w:t>
      </w:r>
    </w:p>
    <w:p w:rsidR="00247944" w:rsidRPr="00247944" w:rsidRDefault="00247944" w:rsidP="00247944">
      <w:pPr>
        <w:jc w:val="both"/>
      </w:pPr>
      <w:r w:rsidRPr="00247944">
        <w:t xml:space="preserve"> -  дыхательная, пальчиковая, артикуляционная  гимнастики </w:t>
      </w:r>
    </w:p>
    <w:p w:rsidR="00247944" w:rsidRPr="00247944" w:rsidRDefault="00247944" w:rsidP="00247944">
      <w:pPr>
        <w:jc w:val="both"/>
      </w:pPr>
      <w:r w:rsidRPr="00247944">
        <w:t xml:space="preserve"> - Упражнения на формирование правильной осанки</w:t>
      </w:r>
    </w:p>
    <w:p w:rsidR="00247944" w:rsidRPr="00247944" w:rsidRDefault="00247944" w:rsidP="00247944">
      <w:pPr>
        <w:jc w:val="both"/>
      </w:pPr>
      <w:r w:rsidRPr="00247944">
        <w:t xml:space="preserve"> - прогулка три раза в день в летний период</w:t>
      </w:r>
    </w:p>
    <w:p w:rsidR="00247944" w:rsidRPr="00247944" w:rsidRDefault="00247944" w:rsidP="00247944">
      <w:pPr>
        <w:jc w:val="both"/>
      </w:pPr>
      <w:r w:rsidRPr="00247944">
        <w:rPr>
          <w:b/>
        </w:rPr>
        <w:t>Технология личностно – ориентированного взаимодействия педагога с детьми</w:t>
      </w:r>
      <w:r w:rsidRPr="00247944">
        <w:t xml:space="preserve"> призвана обеспечить:</w:t>
      </w:r>
    </w:p>
    <w:p w:rsidR="00247944" w:rsidRPr="00247944" w:rsidRDefault="00247944" w:rsidP="00247944">
      <w:pPr>
        <w:jc w:val="both"/>
      </w:pPr>
      <w:r w:rsidRPr="00247944">
        <w:t>•</w:t>
      </w:r>
      <w:r w:rsidRPr="00247944">
        <w:tab/>
        <w:t>Создание педагогом условий для максимального влияния образовательного процесса на развитие индивидуальности ребенка актуализация субъективного опыта детей;</w:t>
      </w:r>
    </w:p>
    <w:p w:rsidR="00247944" w:rsidRPr="00247944" w:rsidRDefault="00247944" w:rsidP="00247944">
      <w:pPr>
        <w:jc w:val="both"/>
      </w:pPr>
      <w:r w:rsidRPr="00247944">
        <w:t>Взрослый в общении с детьми придерживается положения: «Не рядом, не над ним, а вместе!». Его цель - содействовать становлению ребенка как личности. -</w:t>
      </w:r>
    </w:p>
    <w:p w:rsidR="00247944" w:rsidRPr="00247944" w:rsidRDefault="00247944" w:rsidP="00AE0C1C">
      <w:pPr>
        <w:jc w:val="both"/>
      </w:pPr>
      <w:r w:rsidRPr="00247944">
        <w:t xml:space="preserve">Личностно-ориентированная технология предполагает тесное взаимодействие педагога и ребенка, поэтому педагогическая деятельность по отношению к детям включает проявление уважения к личности каждого ребенка, доброжелательное внимание к нему: педагог </w:t>
      </w:r>
    </w:p>
    <w:p w:rsidR="00247944" w:rsidRPr="00247944" w:rsidRDefault="00247944" w:rsidP="00AE0C1C">
      <w:pPr>
        <w:jc w:val="both"/>
      </w:pPr>
      <w:r w:rsidRPr="00247944">
        <w:t xml:space="preserve">-обращается с детьми ласково, с улыбкой, поглаживает,  обнимает: утром при встрече, во время еды, подготовки ко сну, одевании и т. д; </w:t>
      </w:r>
    </w:p>
    <w:p w:rsidR="00247944" w:rsidRPr="00247944" w:rsidRDefault="00247944" w:rsidP="00AE0C1C">
      <w:pPr>
        <w:jc w:val="both"/>
      </w:pPr>
      <w:r w:rsidRPr="00247944">
        <w:t xml:space="preserve">- стремится установить доверительные отношения, проявляет внимание к их настроению, желаниям, достижениям и неудачам; </w:t>
      </w:r>
    </w:p>
    <w:p w:rsidR="00247944" w:rsidRPr="00247944" w:rsidRDefault="00247944" w:rsidP="00AE0C1C">
      <w:pPr>
        <w:jc w:val="both"/>
      </w:pPr>
      <w:r w:rsidRPr="00247944">
        <w:t xml:space="preserve">- поощряет самостоятельность в выполнении режимных процедур, учитывает  их индивидуальные особенности (привычки, темперамент, предпочтение к той или иной пище); </w:t>
      </w:r>
    </w:p>
    <w:p w:rsidR="00247944" w:rsidRPr="00247944" w:rsidRDefault="00247944" w:rsidP="00AE0C1C">
      <w:pPr>
        <w:jc w:val="both"/>
      </w:pPr>
      <w:r w:rsidRPr="00247944">
        <w:t xml:space="preserve">- чутко реагирует  на инициативу в общении, потребность в поддержке; </w:t>
      </w:r>
    </w:p>
    <w:p w:rsidR="00247944" w:rsidRPr="00247944" w:rsidRDefault="00247944" w:rsidP="00AE0C1C">
      <w:pPr>
        <w:jc w:val="both"/>
      </w:pPr>
      <w:r w:rsidRPr="00247944">
        <w:t xml:space="preserve">- слушает детей внимательно с уважением; </w:t>
      </w:r>
    </w:p>
    <w:p w:rsidR="00247944" w:rsidRPr="00247944" w:rsidRDefault="00247944" w:rsidP="00AE0C1C">
      <w:pPr>
        <w:jc w:val="both"/>
      </w:pPr>
      <w:r w:rsidRPr="00247944">
        <w:lastRenderedPageBreak/>
        <w:t xml:space="preserve">- вежливо и доброжелательно отвечает на вопросы и просьбы, обсуждает  проблемы; </w:t>
      </w:r>
    </w:p>
    <w:p w:rsidR="00247944" w:rsidRPr="00247944" w:rsidRDefault="00247944" w:rsidP="00AE0C1C">
      <w:pPr>
        <w:jc w:val="both"/>
      </w:pPr>
      <w:r w:rsidRPr="00247944">
        <w:t xml:space="preserve">- успокаивает и подбадривает  расстроенных детей, стремится помочь в устранении дискомфорта; </w:t>
      </w:r>
    </w:p>
    <w:p w:rsidR="00247944" w:rsidRPr="00247944" w:rsidRDefault="00247944" w:rsidP="00AE0C1C">
      <w:pPr>
        <w:jc w:val="both"/>
      </w:pPr>
      <w:r w:rsidRPr="00247944">
        <w:t xml:space="preserve">- разговаривает с детьми с  позиции «на уровне глаз» - общаясь с ребенком, присаживается рядом; </w:t>
      </w:r>
    </w:p>
    <w:p w:rsidR="00247944" w:rsidRPr="00247944" w:rsidRDefault="00247944" w:rsidP="00AE0C1C">
      <w:pPr>
        <w:jc w:val="both"/>
      </w:pPr>
      <w:r w:rsidRPr="00247944">
        <w:t xml:space="preserve">- в течение дня общается не только с группой в целом, но и каждым ребенком индивидуально. </w:t>
      </w:r>
    </w:p>
    <w:p w:rsidR="00247944" w:rsidRPr="00247944" w:rsidRDefault="00247944" w:rsidP="00AE0C1C">
      <w:pPr>
        <w:jc w:val="both"/>
      </w:pPr>
      <w:r w:rsidRPr="00247944">
        <w:t xml:space="preserve">Находясь рядом с детьми, стремится  создавать условия для формирования положительных взаимоотношений со сверстниками: </w:t>
      </w:r>
    </w:p>
    <w:p w:rsidR="00247944" w:rsidRPr="00247944" w:rsidRDefault="00247944" w:rsidP="00AE0C1C">
      <w:pPr>
        <w:jc w:val="both"/>
      </w:pPr>
      <w:r w:rsidRPr="00247944">
        <w:t xml:space="preserve">- собственным поведением демонстрирует уважительное отношение ко всем детям; </w:t>
      </w:r>
    </w:p>
    <w:p w:rsidR="00247944" w:rsidRPr="00247944" w:rsidRDefault="00247944" w:rsidP="00AE0C1C">
      <w:pPr>
        <w:jc w:val="both"/>
      </w:pPr>
      <w:r w:rsidRPr="00247944">
        <w:t xml:space="preserve">- привлекает  внимание к эмоциональным состояниям друг друга, собственным примером и предложениями побуждает  детей к проявлениям сочувствия, жалости, чувства радости </w:t>
      </w:r>
      <w:proofErr w:type="gramStart"/>
      <w:r w:rsidRPr="00247944">
        <w:t>за</w:t>
      </w:r>
      <w:proofErr w:type="gramEnd"/>
      <w:r w:rsidRPr="00247944">
        <w:t xml:space="preserve"> другого; </w:t>
      </w:r>
    </w:p>
    <w:p w:rsidR="00247944" w:rsidRPr="00247944" w:rsidRDefault="00247944" w:rsidP="00AE0C1C">
      <w:pPr>
        <w:jc w:val="both"/>
      </w:pPr>
      <w:r w:rsidRPr="00247944">
        <w:t xml:space="preserve">- при организации совместных эмоциональных, подвижных, предметных игр помогает координировать свои действия, учитывает желания друг друга, выступает  в качестве доброжелательного участника игр; </w:t>
      </w:r>
    </w:p>
    <w:p w:rsidR="00247944" w:rsidRPr="00247944" w:rsidRDefault="00247944" w:rsidP="00AE0C1C">
      <w:pPr>
        <w:jc w:val="both"/>
      </w:pPr>
      <w:r w:rsidRPr="00247944">
        <w:t xml:space="preserve">- стремится разрешать конфликты между детьми в мягкой форме, без насилия и окриков, путем перевода их в позитивные формы взаимодействия или переключения внимания на другие виды деятельности или предметы; </w:t>
      </w:r>
    </w:p>
    <w:p w:rsidR="00247944" w:rsidRPr="00247944" w:rsidRDefault="00247944" w:rsidP="00AE0C1C">
      <w:pPr>
        <w:jc w:val="both"/>
      </w:pPr>
      <w:r w:rsidRPr="00247944">
        <w:t xml:space="preserve">- помогает  овладевать речевыми способами общения: называть друг друга по имени, формулировать свои желания, просьбы, договариваться об очередности действий, благодарить за помощь и т.д. </w:t>
      </w:r>
    </w:p>
    <w:p w:rsidR="00247944" w:rsidRPr="00247944" w:rsidRDefault="00247944" w:rsidP="00AE0C1C">
      <w:pPr>
        <w:jc w:val="both"/>
      </w:pPr>
      <w:r w:rsidRPr="00247944">
        <w:t xml:space="preserve">Работая с детьми, педагоги стремятся  придерживаться следующих правил: </w:t>
      </w:r>
    </w:p>
    <w:p w:rsidR="00247944" w:rsidRPr="00247944" w:rsidRDefault="00247944" w:rsidP="00AE0C1C">
      <w:pPr>
        <w:jc w:val="both"/>
      </w:pPr>
      <w:r w:rsidRPr="00247944">
        <w:t xml:space="preserve">- не ограничивать естественный шум в группе (оживленную деятельность, игру, смех, свободный разговор); </w:t>
      </w:r>
    </w:p>
    <w:p w:rsidR="00247944" w:rsidRPr="00247944" w:rsidRDefault="00247944" w:rsidP="00AE0C1C">
      <w:pPr>
        <w:jc w:val="both"/>
      </w:pPr>
      <w:r w:rsidRPr="00247944">
        <w:t xml:space="preserve">- голос педагога не должен доминировать над голосами детей; </w:t>
      </w:r>
    </w:p>
    <w:p w:rsidR="00247944" w:rsidRPr="00247944" w:rsidRDefault="00247944" w:rsidP="00AE0C1C">
      <w:pPr>
        <w:jc w:val="both"/>
      </w:pPr>
      <w:r w:rsidRPr="00247944">
        <w:t>- приучать разговаривать спокойно,</w:t>
      </w:r>
    </w:p>
    <w:p w:rsidR="00247944" w:rsidRPr="00247944" w:rsidRDefault="00247944" w:rsidP="00AE0C1C">
      <w:pPr>
        <w:jc w:val="both"/>
      </w:pPr>
      <w:r w:rsidRPr="00247944">
        <w:t xml:space="preserve">Организуются следующие </w:t>
      </w:r>
      <w:r w:rsidRPr="00247944">
        <w:rPr>
          <w:b/>
        </w:rPr>
        <w:t>культурные практики,</w:t>
      </w:r>
      <w:r w:rsidRPr="00247944">
        <w:t xml:space="preserve">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247944" w:rsidRPr="00247944" w:rsidRDefault="00247944" w:rsidP="00AE0C1C">
      <w:pPr>
        <w:jc w:val="both"/>
      </w:pPr>
      <w:r w:rsidRPr="00247944">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247944" w:rsidRPr="00247944" w:rsidRDefault="00247944" w:rsidP="00AE0C1C">
      <w:pPr>
        <w:jc w:val="both"/>
      </w:pPr>
      <w:r w:rsidRPr="00247944">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247944" w:rsidRPr="00247944" w:rsidRDefault="00247944" w:rsidP="00247944">
      <w:pPr>
        <w:numPr>
          <w:ilvl w:val="0"/>
          <w:numId w:val="15"/>
        </w:numPr>
        <w:jc w:val="both"/>
      </w:pPr>
      <w:r w:rsidRPr="00247944">
        <w:t>Ежедневно в уголке продуктивной деятельности организуются различные виды творческого труда, разнообразные по своей тематике, содержанию. Чаще всего они соответствуют тематическому планированию и инициативе детей. Результатом работы в всегда  является продук</w:t>
      </w:r>
      <w:proofErr w:type="gramStart"/>
      <w:r w:rsidRPr="00247944">
        <w:t>т(</w:t>
      </w:r>
      <w:proofErr w:type="gramEnd"/>
      <w:r w:rsidRPr="00247944">
        <w:t xml:space="preserve"> панно, поделка, выставка, коллаж и т.д.)</w:t>
      </w:r>
    </w:p>
    <w:p w:rsidR="00247944" w:rsidRPr="00247944" w:rsidRDefault="00247944" w:rsidP="00247944">
      <w:pPr>
        <w:numPr>
          <w:ilvl w:val="0"/>
          <w:numId w:val="15"/>
        </w:numPr>
        <w:jc w:val="both"/>
      </w:pPr>
      <w:r w:rsidRPr="00247944">
        <w:t>Музыкально-театральная деятельность в виде просмотра, прослушивания и проигрывания  спектаклей,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247944" w:rsidRPr="00247944" w:rsidRDefault="00247944" w:rsidP="00247944">
      <w:pPr>
        <w:numPr>
          <w:ilvl w:val="0"/>
          <w:numId w:val="15"/>
        </w:numPr>
        <w:jc w:val="both"/>
      </w:pPr>
      <w:r w:rsidRPr="00247944">
        <w:lastRenderedPageBreak/>
        <w:t xml:space="preserve">Детский досуг - вид деятельности, целенаправленно организуемый взрослыми для игры, развлечения, отдыха. </w:t>
      </w:r>
    </w:p>
    <w:p w:rsidR="00247944" w:rsidRPr="00247944" w:rsidRDefault="00247944" w:rsidP="00247944">
      <w:pPr>
        <w:jc w:val="both"/>
        <w:rPr>
          <w:b/>
        </w:rPr>
      </w:pPr>
    </w:p>
    <w:p w:rsidR="00247944" w:rsidRPr="00247944" w:rsidRDefault="00247944" w:rsidP="00247944">
      <w:pPr>
        <w:jc w:val="both"/>
        <w:rPr>
          <w:b/>
        </w:rPr>
      </w:pPr>
      <w:r w:rsidRPr="00247944">
        <w:rPr>
          <w:b/>
        </w:rPr>
        <w:t>2.8. Способы и направления поддержки детской инициативы</w:t>
      </w:r>
    </w:p>
    <w:p w:rsidR="00247944" w:rsidRPr="00247944" w:rsidRDefault="00247944" w:rsidP="00247944">
      <w:pPr>
        <w:jc w:val="both"/>
      </w:pPr>
      <w:r w:rsidRPr="00247944">
        <w:t>Условия, необходимые для создания социальной ситуации развития детей, соответствующей специфике дошкольного возраста и особенностям здоровья, предполагают:</w:t>
      </w:r>
    </w:p>
    <w:p w:rsidR="00247944" w:rsidRPr="00247944" w:rsidRDefault="00247944" w:rsidP="00247944">
      <w:pPr>
        <w:jc w:val="both"/>
      </w:pPr>
      <w:r w:rsidRPr="00247944">
        <w:t xml:space="preserve">1) обеспечение эмоционального благополучия </w:t>
      </w:r>
      <w:proofErr w:type="gramStart"/>
      <w:r w:rsidRPr="00247944">
        <w:t>через</w:t>
      </w:r>
      <w:proofErr w:type="gramEnd"/>
      <w:r w:rsidRPr="00247944">
        <w:t>:</w:t>
      </w:r>
    </w:p>
    <w:p w:rsidR="00247944" w:rsidRPr="00247944" w:rsidRDefault="00247944" w:rsidP="00247944">
      <w:pPr>
        <w:jc w:val="both"/>
      </w:pPr>
      <w:r w:rsidRPr="00247944">
        <w:t>-непосредственное общение с каждым ребенком;</w:t>
      </w:r>
    </w:p>
    <w:p w:rsidR="00247944" w:rsidRPr="00247944" w:rsidRDefault="00247944" w:rsidP="00247944">
      <w:pPr>
        <w:jc w:val="both"/>
      </w:pPr>
      <w:r w:rsidRPr="00247944">
        <w:t>-уважительное отношение к каждому ребенку, к его чувствам и потребностям;</w:t>
      </w:r>
    </w:p>
    <w:p w:rsidR="00247944" w:rsidRPr="00247944" w:rsidRDefault="00247944" w:rsidP="00247944">
      <w:pPr>
        <w:jc w:val="both"/>
      </w:pPr>
      <w:r w:rsidRPr="00247944">
        <w:t xml:space="preserve">2) поддержку индивидуальности и инициативы детей </w:t>
      </w:r>
      <w:proofErr w:type="gramStart"/>
      <w:r w:rsidRPr="00247944">
        <w:t>через</w:t>
      </w:r>
      <w:proofErr w:type="gramEnd"/>
      <w:r w:rsidRPr="00247944">
        <w:t>:</w:t>
      </w:r>
    </w:p>
    <w:p w:rsidR="00247944" w:rsidRPr="00247944" w:rsidRDefault="00247944" w:rsidP="00247944">
      <w:pPr>
        <w:jc w:val="both"/>
      </w:pPr>
      <w:r w:rsidRPr="00247944">
        <w:t>-создание условий для свободного выбора детьми деятельности, участников совместной деятельности;</w:t>
      </w:r>
    </w:p>
    <w:p w:rsidR="00247944" w:rsidRPr="00247944" w:rsidRDefault="00247944" w:rsidP="00247944">
      <w:pPr>
        <w:jc w:val="both"/>
      </w:pPr>
      <w:r w:rsidRPr="00247944">
        <w:t>-создание условий для принятия детьми решений, выражения своих чувств и мыслей;</w:t>
      </w:r>
    </w:p>
    <w:p w:rsidR="00247944" w:rsidRPr="00247944" w:rsidRDefault="00247944" w:rsidP="00247944">
      <w:pPr>
        <w:jc w:val="both"/>
      </w:pPr>
      <w:r w:rsidRPr="00247944">
        <w:t>-не директивную помощь детям, поддержку детской инициативы и самостоятельности в разных видах деятельности.</w:t>
      </w:r>
    </w:p>
    <w:p w:rsidR="00247944" w:rsidRPr="00247944" w:rsidRDefault="00247944" w:rsidP="00247944">
      <w:pPr>
        <w:jc w:val="both"/>
      </w:pPr>
      <w:r w:rsidRPr="00247944">
        <w:t>3) установление правил взаимодействия в разных ситуациях:</w:t>
      </w:r>
    </w:p>
    <w:p w:rsidR="00247944" w:rsidRPr="00247944" w:rsidRDefault="00247944" w:rsidP="00247944">
      <w:pPr>
        <w:jc w:val="both"/>
      </w:pPr>
      <w:r w:rsidRPr="00247944">
        <w:t>-создание условий для позитивных, доброжелательных отношений между детьми</w:t>
      </w:r>
    </w:p>
    <w:p w:rsidR="00247944" w:rsidRPr="00247944" w:rsidRDefault="00247944" w:rsidP="00247944">
      <w:pPr>
        <w:jc w:val="both"/>
      </w:pPr>
      <w:r w:rsidRPr="00247944">
        <w:t>-развитие коммуникативных способностей детей, позволяющих разрешать конфликтные ситуации со сверстниками;</w:t>
      </w:r>
    </w:p>
    <w:p w:rsidR="00247944" w:rsidRPr="00247944" w:rsidRDefault="00247944" w:rsidP="00247944">
      <w:pPr>
        <w:jc w:val="both"/>
      </w:pPr>
      <w:r w:rsidRPr="00247944">
        <w:t>-развитие умения детей работать в группе сверстников;</w:t>
      </w:r>
    </w:p>
    <w:p w:rsidR="00247944" w:rsidRPr="00247944" w:rsidRDefault="00247944" w:rsidP="00247944">
      <w:pPr>
        <w:jc w:val="both"/>
      </w:pPr>
      <w:r w:rsidRPr="00247944">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с взрослым и более опытными сверстниками, но не актуализирующийся в его индивидуальной деятельности (далее - зона ближайшего развития каждого ребенка), </w:t>
      </w:r>
    </w:p>
    <w:p w:rsidR="00247944" w:rsidRPr="00247944" w:rsidRDefault="00247944" w:rsidP="00247944">
      <w:pPr>
        <w:jc w:val="both"/>
      </w:pPr>
      <w:r w:rsidRPr="00247944">
        <w:t>через:</w:t>
      </w:r>
    </w:p>
    <w:p w:rsidR="00247944" w:rsidRPr="00247944" w:rsidRDefault="00247944" w:rsidP="00247944">
      <w:pPr>
        <w:jc w:val="both"/>
      </w:pPr>
      <w:r w:rsidRPr="00247944">
        <w:t>-создание условий для овладения культурными средствами деятельности;</w:t>
      </w:r>
    </w:p>
    <w:p w:rsidR="00247944" w:rsidRPr="00247944" w:rsidRDefault="00247944" w:rsidP="00247944">
      <w:pPr>
        <w:jc w:val="both"/>
      </w:pPr>
      <w:r w:rsidRPr="00247944">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47944" w:rsidRPr="00247944" w:rsidRDefault="00247944" w:rsidP="00247944">
      <w:pPr>
        <w:jc w:val="both"/>
      </w:pPr>
      <w:r w:rsidRPr="00247944">
        <w:t>-поддержку спонтанной игры детей, ее обогащение, обеспечение игрового времени и пространства;</w:t>
      </w:r>
    </w:p>
    <w:p w:rsidR="00247944" w:rsidRPr="00247944" w:rsidRDefault="00247944" w:rsidP="00247944">
      <w:pPr>
        <w:jc w:val="both"/>
      </w:pPr>
      <w:r w:rsidRPr="00247944">
        <w:t>-оценку индивидуального развития детей;</w:t>
      </w:r>
    </w:p>
    <w:p w:rsidR="00247944" w:rsidRPr="00247944" w:rsidRDefault="00247944" w:rsidP="00247944">
      <w:pPr>
        <w:jc w:val="both"/>
      </w:pPr>
      <w:r w:rsidRPr="00247944">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247944" w:rsidRPr="00247944" w:rsidRDefault="00247944" w:rsidP="00247944">
      <w:pPr>
        <w:jc w:val="both"/>
      </w:pPr>
      <w:r w:rsidRPr="00247944">
        <w:t xml:space="preserve">Педагоги стремятся тактично сотрудничать с детьми: не стараться всё сразу показывать и объяснять, не преподносить сразу какие-либо неожиданные сюрпризные, шумовые эффекты и т.п. </w:t>
      </w:r>
    </w:p>
    <w:p w:rsidR="00247944" w:rsidRPr="00247944" w:rsidRDefault="00247944" w:rsidP="00AE0C1C">
      <w:pPr>
        <w:jc w:val="both"/>
      </w:pPr>
      <w:r w:rsidRPr="00247944">
        <w:t xml:space="preserve">Обязательным условием взаимодействия педагога с ребёнком является создание развивающей среды, насыщенной социально значимыми образцами деятельности и общения, способствующей формированию таких качеств личности, как: активность, инициативность, доброжелательность и др. </w:t>
      </w:r>
    </w:p>
    <w:p w:rsidR="00247944" w:rsidRPr="00247944" w:rsidRDefault="00247944" w:rsidP="00AE0C1C">
      <w:pPr>
        <w:jc w:val="both"/>
      </w:pPr>
      <w:r w:rsidRPr="00247944">
        <w:t xml:space="preserve">Программа предполагает  следующие  </w:t>
      </w:r>
      <w:r w:rsidRPr="00247944">
        <w:rPr>
          <w:b/>
        </w:rPr>
        <w:t>способы  поддержки детской инициативы:</w:t>
      </w:r>
    </w:p>
    <w:p w:rsidR="00247944" w:rsidRPr="00247944" w:rsidRDefault="00247944" w:rsidP="00AE0C1C">
      <w:pPr>
        <w:jc w:val="both"/>
        <w:rPr>
          <w:webHidden/>
        </w:rPr>
      </w:pPr>
    </w:p>
    <w:p w:rsidR="00247944" w:rsidRPr="00247944" w:rsidRDefault="00247944" w:rsidP="00FB1B32">
      <w:pPr>
        <w:numPr>
          <w:ilvl w:val="0"/>
          <w:numId w:val="13"/>
        </w:numPr>
        <w:ind w:left="142" w:firstLine="218"/>
        <w:jc w:val="both"/>
        <w:rPr>
          <w:webHidden/>
        </w:rPr>
      </w:pPr>
      <w:r w:rsidRPr="00247944">
        <w:rPr>
          <w:webHidden/>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247944" w:rsidRPr="00247944" w:rsidRDefault="00247944" w:rsidP="00FB1B32">
      <w:pPr>
        <w:numPr>
          <w:ilvl w:val="0"/>
          <w:numId w:val="13"/>
        </w:numPr>
        <w:ind w:left="142" w:firstLine="218"/>
        <w:jc w:val="both"/>
        <w:rPr>
          <w:webHidden/>
        </w:rPr>
      </w:pPr>
      <w:r w:rsidRPr="00247944">
        <w:rPr>
          <w:webHidden/>
        </w:rPr>
        <w:t>не критиковать результаты деятельности ребенка и его самого как личность;</w:t>
      </w:r>
    </w:p>
    <w:p w:rsidR="00247944" w:rsidRPr="00247944" w:rsidRDefault="00247944" w:rsidP="00FB1B32">
      <w:pPr>
        <w:numPr>
          <w:ilvl w:val="0"/>
          <w:numId w:val="13"/>
        </w:numPr>
        <w:ind w:left="142" w:firstLine="218"/>
        <w:jc w:val="both"/>
        <w:rPr>
          <w:webHidden/>
        </w:rPr>
      </w:pPr>
      <w:r w:rsidRPr="00247944">
        <w:rPr>
          <w:webHidden/>
        </w:rPr>
        <w:lastRenderedPageBreak/>
        <w:t xml:space="preserve">формировать у детей привычку самостоятельно находить для себя интересные занятия; приучать </w:t>
      </w:r>
      <w:proofErr w:type="gramStart"/>
      <w:r w:rsidRPr="00247944">
        <w:rPr>
          <w:webHidden/>
        </w:rPr>
        <w:t>свободно</w:t>
      </w:r>
      <w:proofErr w:type="gramEnd"/>
      <w:r w:rsidRPr="00247944">
        <w:rPr>
          <w:webHidden/>
        </w:rPr>
        <w:t xml:space="preserve"> пользоваться игрушками и пособиями; </w:t>
      </w:r>
    </w:p>
    <w:p w:rsidR="00247944" w:rsidRPr="00247944" w:rsidRDefault="00247944" w:rsidP="00FB1B32">
      <w:pPr>
        <w:numPr>
          <w:ilvl w:val="0"/>
          <w:numId w:val="13"/>
        </w:numPr>
        <w:ind w:left="142" w:firstLine="218"/>
        <w:jc w:val="both"/>
        <w:rPr>
          <w:webHidden/>
        </w:rPr>
      </w:pPr>
      <w:r w:rsidRPr="00247944">
        <w:rPr>
          <w:webHidden/>
        </w:rPr>
        <w:t>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w:t>
      </w:r>
    </w:p>
    <w:p w:rsidR="00247944" w:rsidRPr="00247944" w:rsidRDefault="00247944" w:rsidP="00FB1B32">
      <w:pPr>
        <w:numPr>
          <w:ilvl w:val="0"/>
          <w:numId w:val="13"/>
        </w:numPr>
        <w:ind w:left="142" w:firstLine="218"/>
        <w:jc w:val="both"/>
        <w:rPr>
          <w:webHidden/>
        </w:rPr>
      </w:pPr>
      <w:r w:rsidRPr="00247944">
        <w:rPr>
          <w:webHidden/>
        </w:rPr>
        <w:t>поддерживать интерес ребенка к тому, что он рассматривает и наблюдает в разные режимные моменты;</w:t>
      </w:r>
    </w:p>
    <w:p w:rsidR="00247944" w:rsidRPr="00247944" w:rsidRDefault="00247944" w:rsidP="00FB1B32">
      <w:pPr>
        <w:numPr>
          <w:ilvl w:val="0"/>
          <w:numId w:val="13"/>
        </w:numPr>
        <w:ind w:left="142" w:firstLine="218"/>
        <w:jc w:val="both"/>
        <w:rPr>
          <w:webHidden/>
        </w:rPr>
      </w:pPr>
      <w:r w:rsidRPr="00247944">
        <w:rPr>
          <w:webHidden/>
        </w:rPr>
        <w:t>устанавливать простые и понятные детям нормы жизни группы, четко исполнять правила поведения всеми детьми;</w:t>
      </w:r>
    </w:p>
    <w:p w:rsidR="00247944" w:rsidRPr="00247944" w:rsidRDefault="00247944" w:rsidP="00FB1B32">
      <w:pPr>
        <w:numPr>
          <w:ilvl w:val="0"/>
          <w:numId w:val="13"/>
        </w:numPr>
        <w:ind w:left="142" w:firstLine="218"/>
        <w:jc w:val="both"/>
        <w:rPr>
          <w:webHidden/>
        </w:rPr>
      </w:pPr>
      <w:r w:rsidRPr="00247944">
        <w:rPr>
          <w:webHidden/>
        </w:rPr>
        <w:t>проводить все режимные моменты в эмоционально положительном настроении, избегать ситуации спешки и торопливости детей;</w:t>
      </w:r>
    </w:p>
    <w:p w:rsidR="00247944" w:rsidRPr="00247944" w:rsidRDefault="00247944" w:rsidP="00FB1B32">
      <w:pPr>
        <w:numPr>
          <w:ilvl w:val="0"/>
          <w:numId w:val="13"/>
        </w:numPr>
        <w:ind w:left="142" w:firstLine="218"/>
        <w:jc w:val="both"/>
        <w:rPr>
          <w:webHidden/>
        </w:rPr>
      </w:pPr>
      <w:r w:rsidRPr="00247944">
        <w:rPr>
          <w:webHidden/>
        </w:rPr>
        <w:t>содержать в доступном месте все игрушки и материалы;</w:t>
      </w:r>
    </w:p>
    <w:p w:rsidR="00247944" w:rsidRPr="00247944" w:rsidRDefault="00247944" w:rsidP="00FB1B32">
      <w:pPr>
        <w:numPr>
          <w:ilvl w:val="0"/>
          <w:numId w:val="13"/>
        </w:numPr>
        <w:ind w:left="142" w:firstLine="218"/>
        <w:jc w:val="both"/>
        <w:rPr>
          <w:webHidden/>
        </w:rPr>
      </w:pPr>
      <w:r w:rsidRPr="00247944">
        <w:rPr>
          <w:webHidden/>
        </w:rPr>
        <w:t>поощрять занятия двигательной, игровой, изобразительной, конструктивной деятельностью, выражать одобрение любому результату труда ребенка.</w:t>
      </w:r>
    </w:p>
    <w:p w:rsidR="00247944" w:rsidRPr="00247944" w:rsidRDefault="00247944" w:rsidP="00FB1B32">
      <w:pPr>
        <w:numPr>
          <w:ilvl w:val="0"/>
          <w:numId w:val="14"/>
        </w:numPr>
        <w:ind w:left="142" w:firstLine="218"/>
        <w:jc w:val="both"/>
        <w:rPr>
          <w:webHidden/>
        </w:rPr>
      </w:pPr>
      <w:r w:rsidRPr="00247944">
        <w:rPr>
          <w:webHidden/>
        </w:rPr>
        <w:t>создавать условия для реализации собственных планов и замыслов каждого ребенка;</w:t>
      </w:r>
    </w:p>
    <w:p w:rsidR="00247944" w:rsidRPr="00247944" w:rsidRDefault="00247944" w:rsidP="00FB1B32">
      <w:pPr>
        <w:numPr>
          <w:ilvl w:val="0"/>
          <w:numId w:val="14"/>
        </w:numPr>
        <w:ind w:left="142" w:firstLine="218"/>
        <w:jc w:val="both"/>
        <w:rPr>
          <w:webHidden/>
        </w:rPr>
      </w:pPr>
      <w:r w:rsidRPr="00247944">
        <w:rPr>
          <w:webHidden/>
        </w:rPr>
        <w:t>рассказывать детям о реальных, а также возможных в будущем достижениях;</w:t>
      </w:r>
    </w:p>
    <w:p w:rsidR="00247944" w:rsidRPr="00247944" w:rsidRDefault="00247944" w:rsidP="00FB1B32">
      <w:pPr>
        <w:numPr>
          <w:ilvl w:val="0"/>
          <w:numId w:val="14"/>
        </w:numPr>
        <w:ind w:left="142" w:firstLine="218"/>
        <w:jc w:val="both"/>
        <w:rPr>
          <w:webHidden/>
        </w:rPr>
      </w:pPr>
      <w:r w:rsidRPr="00247944">
        <w:rPr>
          <w:webHidden/>
        </w:rPr>
        <w:t>отмечать и публично поддерживать любые успехи детей;</w:t>
      </w:r>
    </w:p>
    <w:p w:rsidR="00247944" w:rsidRPr="00247944" w:rsidRDefault="00247944" w:rsidP="00FB1B32">
      <w:pPr>
        <w:numPr>
          <w:ilvl w:val="0"/>
          <w:numId w:val="14"/>
        </w:numPr>
        <w:ind w:left="142" w:firstLine="218"/>
        <w:jc w:val="both"/>
        <w:rPr>
          <w:webHidden/>
        </w:rPr>
      </w:pPr>
      <w:r w:rsidRPr="00247944">
        <w:rPr>
          <w:webHidden/>
        </w:rPr>
        <w:t>всемерно поощрять самостоятельность детей и расширять её сферу;</w:t>
      </w:r>
    </w:p>
    <w:p w:rsidR="00247944" w:rsidRPr="00247944" w:rsidRDefault="00247944" w:rsidP="00FB1B32">
      <w:pPr>
        <w:numPr>
          <w:ilvl w:val="0"/>
          <w:numId w:val="14"/>
        </w:numPr>
        <w:ind w:left="142" w:firstLine="218"/>
        <w:jc w:val="both"/>
        <w:rPr>
          <w:webHidden/>
        </w:rPr>
      </w:pPr>
      <w:proofErr w:type="gramStart"/>
      <w:r w:rsidRPr="00247944">
        <w:rPr>
          <w:webHidden/>
        </w:rPr>
        <w:t>помогать ребенку найти</w:t>
      </w:r>
      <w:proofErr w:type="gramEnd"/>
      <w:r w:rsidRPr="00247944">
        <w:rPr>
          <w:webHidden/>
        </w:rPr>
        <w:t xml:space="preserve"> способ реализации собственных поставленных целей;</w:t>
      </w:r>
    </w:p>
    <w:p w:rsidR="00247944" w:rsidRPr="00247944" w:rsidRDefault="00247944" w:rsidP="00FB1B32">
      <w:pPr>
        <w:numPr>
          <w:ilvl w:val="0"/>
          <w:numId w:val="14"/>
        </w:numPr>
        <w:ind w:left="142" w:firstLine="218"/>
        <w:jc w:val="both"/>
        <w:rPr>
          <w:webHidden/>
        </w:rPr>
      </w:pPr>
      <w:r w:rsidRPr="00247944">
        <w:rPr>
          <w:webHidden/>
        </w:rPr>
        <w:t>способствовать стремлению научиться делать что-то и поддерживать радостное ощущение возрастающей умелости;</w:t>
      </w:r>
    </w:p>
    <w:p w:rsidR="00247944" w:rsidRPr="00247944" w:rsidRDefault="00247944" w:rsidP="00FB1B32">
      <w:pPr>
        <w:numPr>
          <w:ilvl w:val="0"/>
          <w:numId w:val="14"/>
        </w:numPr>
        <w:ind w:left="142" w:firstLine="218"/>
        <w:jc w:val="both"/>
        <w:rPr>
          <w:webHidden/>
        </w:rPr>
      </w:pPr>
      <w:r w:rsidRPr="00247944">
        <w:rPr>
          <w:webHidden/>
        </w:rPr>
        <w:t>в ходе занятий и в повседневной жизни терпимо относится к затруднениям ребенка, позволять действовать ему в своем темпе;</w:t>
      </w:r>
    </w:p>
    <w:p w:rsidR="00247944" w:rsidRPr="00247944" w:rsidRDefault="00247944" w:rsidP="00FB1B32">
      <w:pPr>
        <w:numPr>
          <w:ilvl w:val="0"/>
          <w:numId w:val="14"/>
        </w:numPr>
        <w:ind w:left="142" w:firstLine="218"/>
        <w:jc w:val="both"/>
        <w:rPr>
          <w:webHidden/>
        </w:rPr>
      </w:pPr>
      <w:r w:rsidRPr="00247944">
        <w:rPr>
          <w:webHidden/>
        </w:rPr>
        <w:t xml:space="preserve">не критиковать результаты деятельности детей, а также их самих. </w:t>
      </w:r>
    </w:p>
    <w:p w:rsidR="00247944" w:rsidRPr="00247944" w:rsidRDefault="00247944" w:rsidP="00FB1B32">
      <w:pPr>
        <w:numPr>
          <w:ilvl w:val="0"/>
          <w:numId w:val="14"/>
        </w:numPr>
        <w:ind w:left="142" w:firstLine="218"/>
        <w:jc w:val="both"/>
        <w:rPr>
          <w:webHidden/>
        </w:rPr>
      </w:pPr>
      <w:r w:rsidRPr="00247944">
        <w:rPr>
          <w:webHidden/>
        </w:rPr>
        <w:t>учитывать индивидуальные особенности детей</w:t>
      </w:r>
    </w:p>
    <w:p w:rsidR="00247944" w:rsidRPr="00247944" w:rsidRDefault="00247944" w:rsidP="00FB1B32">
      <w:pPr>
        <w:numPr>
          <w:ilvl w:val="0"/>
          <w:numId w:val="14"/>
        </w:numPr>
        <w:ind w:left="142" w:firstLine="218"/>
        <w:jc w:val="both"/>
        <w:rPr>
          <w:webHidden/>
        </w:rPr>
      </w:pPr>
      <w:r w:rsidRPr="00247944">
        <w:rPr>
          <w:webHidden/>
        </w:rPr>
        <w:t>уважать и ценить каждого ребенка независимо от его достижений, достоинств и недостатков;</w:t>
      </w:r>
    </w:p>
    <w:p w:rsidR="00247944" w:rsidRPr="00247944" w:rsidRDefault="00247944" w:rsidP="00FB1B32">
      <w:pPr>
        <w:numPr>
          <w:ilvl w:val="0"/>
          <w:numId w:val="14"/>
        </w:numPr>
        <w:ind w:left="142" w:firstLine="218"/>
        <w:jc w:val="both"/>
        <w:rPr>
          <w:webHidden/>
        </w:rPr>
      </w:pPr>
      <w:r w:rsidRPr="00247944">
        <w:rPr>
          <w:webHidden/>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w:t>
      </w:r>
    </w:p>
    <w:p w:rsidR="00247944" w:rsidRPr="00247944" w:rsidRDefault="00247944" w:rsidP="00FB1B32">
      <w:pPr>
        <w:ind w:left="142" w:firstLine="218"/>
        <w:jc w:val="both"/>
        <w:rPr>
          <w:webHidden/>
        </w:rPr>
      </w:pPr>
      <w:r w:rsidRPr="00247944">
        <w:rPr>
          <w:webHidden/>
        </w:rPr>
        <w:t xml:space="preserve"> теплые слова для выражения своего отношения к каждому ребенку, проявлять деликатность и терпимость;</w:t>
      </w:r>
    </w:p>
    <w:p w:rsidR="00247944" w:rsidRPr="00247944" w:rsidRDefault="00247944" w:rsidP="00FB1B32">
      <w:pPr>
        <w:numPr>
          <w:ilvl w:val="0"/>
          <w:numId w:val="14"/>
        </w:numPr>
        <w:ind w:left="142" w:firstLine="218"/>
        <w:jc w:val="both"/>
        <w:rPr>
          <w:b/>
          <w:bCs/>
          <w:webHidden/>
        </w:rPr>
      </w:pPr>
      <w:r w:rsidRPr="00247944">
        <w:rPr>
          <w:webHidden/>
        </w:rPr>
        <w:t>всегда предоставлять детям возможность для реализации замыслов в творческой игровой и продуктивной деятельности</w:t>
      </w:r>
    </w:p>
    <w:p w:rsidR="00247944" w:rsidRPr="00247944" w:rsidRDefault="00247944" w:rsidP="00FB1B32">
      <w:pPr>
        <w:numPr>
          <w:ilvl w:val="0"/>
          <w:numId w:val="14"/>
        </w:numPr>
        <w:ind w:left="142" w:firstLine="218"/>
        <w:jc w:val="both"/>
        <w:rPr>
          <w:b/>
          <w:bCs/>
        </w:rPr>
      </w:pPr>
      <w:r w:rsidRPr="00247944">
        <w:t xml:space="preserve"> </w:t>
      </w:r>
      <w:r w:rsidRPr="00247944">
        <w:rPr>
          <w:b/>
          <w:bCs/>
        </w:rPr>
        <w:t>2.9.</w:t>
      </w:r>
      <w:bookmarkStart w:id="10" w:name="_Toc487462043"/>
      <w:bookmarkEnd w:id="10"/>
      <w:r w:rsidRPr="00247944">
        <w:rPr>
          <w:b/>
          <w:bCs/>
        </w:rPr>
        <w:t xml:space="preserve"> Взаимодействие педагогического коллектива с семьями дошкольников </w:t>
      </w:r>
    </w:p>
    <w:p w:rsidR="00247944" w:rsidRPr="00247944" w:rsidRDefault="00247944" w:rsidP="00FB1B32">
      <w:pPr>
        <w:numPr>
          <w:ilvl w:val="0"/>
          <w:numId w:val="14"/>
        </w:numPr>
        <w:ind w:left="142" w:firstLine="218"/>
        <w:jc w:val="both"/>
        <w:rPr>
          <w:bCs/>
        </w:rPr>
      </w:pPr>
      <w:r w:rsidRPr="00247944">
        <w:rPr>
          <w:bCs/>
        </w:rPr>
        <w:t>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rsidR="000F4779" w:rsidRPr="000F4779" w:rsidRDefault="00247944" w:rsidP="00FB1B32">
      <w:pPr>
        <w:numPr>
          <w:ilvl w:val="0"/>
          <w:numId w:val="14"/>
        </w:numPr>
        <w:ind w:left="142" w:firstLine="218"/>
        <w:jc w:val="both"/>
        <w:rPr>
          <w:b/>
          <w:bCs/>
        </w:rPr>
      </w:pPr>
      <w:r w:rsidRPr="00247944">
        <w:rPr>
          <w:bCs/>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w:t>
      </w:r>
      <w:r w:rsidR="000F4779" w:rsidRPr="000F4779">
        <w:rPr>
          <w:b/>
          <w:bCs/>
        </w:rPr>
        <w:t xml:space="preserve"> Формы организации психолого-педагогической помощи семье</w:t>
      </w:r>
    </w:p>
    <w:p w:rsidR="000F4779" w:rsidRPr="000F4779" w:rsidRDefault="000F4779" w:rsidP="00FB1B32">
      <w:pPr>
        <w:numPr>
          <w:ilvl w:val="0"/>
          <w:numId w:val="14"/>
        </w:numPr>
        <w:ind w:left="142" w:firstLine="218"/>
        <w:jc w:val="both"/>
        <w:rPr>
          <w:b/>
          <w:bCs/>
        </w:rPr>
      </w:pPr>
      <w:r w:rsidRPr="000F4779">
        <w:rPr>
          <w:b/>
          <w:bCs/>
        </w:rPr>
        <w:t>Коллективные формы взаимодействия</w:t>
      </w:r>
    </w:p>
    <w:p w:rsidR="000F4779" w:rsidRPr="000F4779" w:rsidRDefault="00FB1B32" w:rsidP="00FB1B32">
      <w:pPr>
        <w:tabs>
          <w:tab w:val="left" w:pos="567"/>
        </w:tabs>
        <w:ind w:left="284" w:hanging="284"/>
        <w:jc w:val="both"/>
        <w:rPr>
          <w:bCs/>
        </w:rPr>
      </w:pPr>
      <w:r>
        <w:rPr>
          <w:b/>
          <w:bCs/>
        </w:rPr>
        <w:lastRenderedPageBreak/>
        <w:t xml:space="preserve">      </w:t>
      </w:r>
      <w:r w:rsidR="000F4779" w:rsidRPr="000F4779">
        <w:rPr>
          <w:b/>
          <w:bCs/>
          <w:i/>
          <w:iCs/>
        </w:rPr>
        <w:t xml:space="preserve">1.1. Общие родительские собрания. </w:t>
      </w:r>
      <w:r w:rsidR="000F4779" w:rsidRPr="000F4779">
        <w:rPr>
          <w:bCs/>
        </w:rPr>
        <w:t>Проводятся администрацией ДОО 2 раза в год, в начале и в конце учебного года.</w:t>
      </w:r>
    </w:p>
    <w:p w:rsidR="000F4779" w:rsidRPr="000F4779" w:rsidRDefault="000F4779" w:rsidP="00FB1B32">
      <w:pPr>
        <w:numPr>
          <w:ilvl w:val="0"/>
          <w:numId w:val="14"/>
        </w:numPr>
        <w:ind w:left="284" w:hanging="284"/>
        <w:jc w:val="both"/>
        <w:rPr>
          <w:bCs/>
        </w:rPr>
      </w:pPr>
      <w:r w:rsidRPr="000F4779">
        <w:rPr>
          <w:b/>
          <w:bCs/>
        </w:rPr>
        <w:t>Задачи:</w:t>
      </w:r>
    </w:p>
    <w:p w:rsidR="000F4779" w:rsidRPr="000F4779" w:rsidRDefault="000F4779" w:rsidP="00FB1B32">
      <w:pPr>
        <w:numPr>
          <w:ilvl w:val="0"/>
          <w:numId w:val="14"/>
        </w:numPr>
        <w:ind w:left="284" w:hanging="284"/>
        <w:jc w:val="both"/>
        <w:rPr>
          <w:bCs/>
        </w:rPr>
      </w:pPr>
      <w:r w:rsidRPr="000F4779">
        <w:rPr>
          <w:bCs/>
        </w:rPr>
        <w:t>- информирование и обсуждение с родителями задачи и содержание коррекционно-образовательной работы;</w:t>
      </w:r>
    </w:p>
    <w:p w:rsidR="000F4779" w:rsidRPr="000F4779" w:rsidRDefault="000F4779" w:rsidP="00FB1B32">
      <w:pPr>
        <w:numPr>
          <w:ilvl w:val="0"/>
          <w:numId w:val="14"/>
        </w:numPr>
        <w:ind w:left="284" w:hanging="284"/>
        <w:jc w:val="both"/>
        <w:rPr>
          <w:bCs/>
        </w:rPr>
      </w:pPr>
      <w:r w:rsidRPr="000F4779">
        <w:rPr>
          <w:bCs/>
        </w:rPr>
        <w:t>- решение организационных вопросов;</w:t>
      </w:r>
    </w:p>
    <w:p w:rsidR="000F4779" w:rsidRPr="000F4779" w:rsidRDefault="000F4779" w:rsidP="00FB1B32">
      <w:pPr>
        <w:numPr>
          <w:ilvl w:val="0"/>
          <w:numId w:val="14"/>
        </w:numPr>
        <w:ind w:left="284" w:hanging="284"/>
        <w:jc w:val="both"/>
        <w:rPr>
          <w:bCs/>
        </w:rPr>
      </w:pPr>
      <w:r w:rsidRPr="000F4779">
        <w:rPr>
          <w:bCs/>
        </w:rPr>
        <w:t>- информирование родителей по вопросам взаимодействия ДОО с другими организациями, в том числе и социальными службами.</w:t>
      </w:r>
    </w:p>
    <w:p w:rsidR="000F4779" w:rsidRPr="000F4779" w:rsidRDefault="000F4779" w:rsidP="00FB1B32">
      <w:pPr>
        <w:numPr>
          <w:ilvl w:val="0"/>
          <w:numId w:val="14"/>
        </w:numPr>
        <w:ind w:left="284" w:hanging="284"/>
        <w:jc w:val="both"/>
        <w:rPr>
          <w:bCs/>
        </w:rPr>
      </w:pPr>
      <w:r w:rsidRPr="000F4779">
        <w:rPr>
          <w:b/>
          <w:bCs/>
          <w:i/>
          <w:iCs/>
        </w:rPr>
        <w:t xml:space="preserve">1.2. Групповые родительские собрания. </w:t>
      </w:r>
      <w:r w:rsidRPr="000F4779">
        <w:rPr>
          <w:bCs/>
        </w:rPr>
        <w:t>Проводятся специалистами и воспитателями групп не реже 3-х раз в год и по мере необходимости.</w:t>
      </w:r>
    </w:p>
    <w:p w:rsidR="000F4779" w:rsidRPr="000F4779" w:rsidRDefault="000F4779" w:rsidP="00FB1B32">
      <w:pPr>
        <w:numPr>
          <w:ilvl w:val="0"/>
          <w:numId w:val="14"/>
        </w:numPr>
        <w:ind w:left="284" w:hanging="284"/>
        <w:jc w:val="both"/>
        <w:rPr>
          <w:b/>
          <w:bCs/>
        </w:rPr>
      </w:pPr>
      <w:r w:rsidRPr="000F4779">
        <w:rPr>
          <w:b/>
          <w:bCs/>
        </w:rPr>
        <w:t>Задачи:</w:t>
      </w:r>
    </w:p>
    <w:p w:rsidR="000F4779" w:rsidRPr="000F4779" w:rsidRDefault="000F4779" w:rsidP="00FB1B32">
      <w:pPr>
        <w:numPr>
          <w:ilvl w:val="0"/>
          <w:numId w:val="14"/>
        </w:numPr>
        <w:ind w:left="284" w:hanging="284"/>
        <w:jc w:val="both"/>
        <w:rPr>
          <w:bCs/>
        </w:rPr>
      </w:pPr>
      <w:r w:rsidRPr="000F4779">
        <w:rPr>
          <w:bCs/>
        </w:rPr>
        <w:t>- обсуждение с родителями задач, содержания и форм работы;</w:t>
      </w:r>
    </w:p>
    <w:p w:rsidR="000F4779" w:rsidRPr="000F4779" w:rsidRDefault="000F4779" w:rsidP="00FB1B32">
      <w:pPr>
        <w:numPr>
          <w:ilvl w:val="0"/>
          <w:numId w:val="14"/>
        </w:numPr>
        <w:ind w:left="284" w:hanging="284"/>
        <w:jc w:val="both"/>
        <w:rPr>
          <w:bCs/>
        </w:rPr>
      </w:pPr>
      <w:r w:rsidRPr="000F4779">
        <w:rPr>
          <w:bCs/>
        </w:rPr>
        <w:t>- сообщение о формах и содержании работы с детьми в семье;</w:t>
      </w:r>
    </w:p>
    <w:p w:rsidR="000F4779" w:rsidRPr="000F4779" w:rsidRDefault="000F4779" w:rsidP="00FB1B32">
      <w:pPr>
        <w:numPr>
          <w:ilvl w:val="0"/>
          <w:numId w:val="14"/>
        </w:numPr>
        <w:ind w:left="284" w:hanging="284"/>
        <w:jc w:val="both"/>
        <w:rPr>
          <w:bCs/>
        </w:rPr>
      </w:pPr>
      <w:r w:rsidRPr="000F4779">
        <w:rPr>
          <w:bCs/>
        </w:rPr>
        <w:t>- решение текущих организационных вопросов.</w:t>
      </w:r>
    </w:p>
    <w:p w:rsidR="000F4779" w:rsidRPr="000F4779" w:rsidRDefault="000F4779" w:rsidP="00FB1B32">
      <w:pPr>
        <w:numPr>
          <w:ilvl w:val="0"/>
          <w:numId w:val="14"/>
        </w:numPr>
        <w:ind w:left="284" w:hanging="284"/>
        <w:jc w:val="both"/>
        <w:rPr>
          <w:bCs/>
        </w:rPr>
      </w:pPr>
      <w:r w:rsidRPr="000F4779">
        <w:rPr>
          <w:b/>
          <w:bCs/>
          <w:i/>
          <w:iCs/>
        </w:rPr>
        <w:t>1.3. «День открытых дверей».</w:t>
      </w:r>
      <w:r w:rsidRPr="000F4779">
        <w:rPr>
          <w:bCs/>
        </w:rPr>
        <w:t xml:space="preserve"> Проводится администрацией ДОО в апреле для родителей детей, поступающих в ДОО в следующем учебном году.</w:t>
      </w:r>
    </w:p>
    <w:p w:rsidR="000F4779" w:rsidRPr="000F4779" w:rsidRDefault="000F4779" w:rsidP="00FB1B32">
      <w:pPr>
        <w:numPr>
          <w:ilvl w:val="0"/>
          <w:numId w:val="14"/>
        </w:numPr>
        <w:ind w:left="284" w:hanging="284"/>
        <w:jc w:val="both"/>
        <w:rPr>
          <w:bCs/>
        </w:rPr>
      </w:pPr>
      <w:r w:rsidRPr="000F4779">
        <w:rPr>
          <w:b/>
          <w:bCs/>
        </w:rPr>
        <w:t>Задача:</w:t>
      </w:r>
      <w:r w:rsidRPr="000F4779">
        <w:rPr>
          <w:bCs/>
        </w:rPr>
        <w:t xml:space="preserve"> знакомство с ДОО, направлениями и условиями его работы.</w:t>
      </w:r>
    </w:p>
    <w:p w:rsidR="000F4779" w:rsidRPr="000F4779" w:rsidRDefault="000F4779" w:rsidP="00FB1B32">
      <w:pPr>
        <w:numPr>
          <w:ilvl w:val="0"/>
          <w:numId w:val="14"/>
        </w:numPr>
        <w:ind w:left="284" w:hanging="284"/>
        <w:jc w:val="both"/>
        <w:rPr>
          <w:bCs/>
        </w:rPr>
      </w:pPr>
      <w:r w:rsidRPr="000F4779">
        <w:rPr>
          <w:b/>
          <w:bCs/>
          <w:i/>
          <w:iCs/>
        </w:rPr>
        <w:t>1.4. Проведение детских праздников и «Досугов».</w:t>
      </w:r>
      <w:r w:rsidRPr="000F4779">
        <w:rPr>
          <w:bCs/>
        </w:rPr>
        <w:t xml:space="preserve"> Подготовкой и проведением праздников занимаются специалисты ДОО с привлечением родителей.</w:t>
      </w:r>
    </w:p>
    <w:p w:rsidR="000F4779" w:rsidRPr="000F4779" w:rsidRDefault="000F4779" w:rsidP="00FB1B32">
      <w:pPr>
        <w:numPr>
          <w:ilvl w:val="0"/>
          <w:numId w:val="14"/>
        </w:numPr>
        <w:ind w:left="284" w:hanging="284"/>
        <w:jc w:val="both"/>
        <w:rPr>
          <w:bCs/>
        </w:rPr>
      </w:pPr>
      <w:r w:rsidRPr="000F4779">
        <w:rPr>
          <w:b/>
          <w:bCs/>
        </w:rPr>
        <w:t>Задача:</w:t>
      </w:r>
      <w:r w:rsidRPr="000F4779">
        <w:rPr>
          <w:bCs/>
        </w:rPr>
        <w:t xml:space="preserve"> поддержание благоприятного психологического микроклимата в группах и распространение его на семью.</w:t>
      </w:r>
    </w:p>
    <w:p w:rsidR="000F4779" w:rsidRPr="000F4779" w:rsidRDefault="000F4779" w:rsidP="00FB1B32">
      <w:pPr>
        <w:numPr>
          <w:ilvl w:val="0"/>
          <w:numId w:val="14"/>
        </w:numPr>
        <w:ind w:left="284" w:hanging="284"/>
        <w:jc w:val="both"/>
        <w:rPr>
          <w:b/>
          <w:bCs/>
        </w:rPr>
      </w:pPr>
      <w:r w:rsidRPr="000F4779">
        <w:rPr>
          <w:b/>
          <w:bCs/>
        </w:rPr>
        <w:t>2. Индивидуальные формы работы</w:t>
      </w:r>
    </w:p>
    <w:p w:rsidR="000F4779" w:rsidRPr="000F4779" w:rsidRDefault="000F4779" w:rsidP="00FB1B32">
      <w:pPr>
        <w:numPr>
          <w:ilvl w:val="0"/>
          <w:numId w:val="14"/>
        </w:numPr>
        <w:ind w:left="284" w:hanging="284"/>
        <w:jc w:val="both"/>
        <w:rPr>
          <w:bCs/>
        </w:rPr>
      </w:pPr>
      <w:r w:rsidRPr="000F4779">
        <w:rPr>
          <w:b/>
          <w:bCs/>
          <w:i/>
          <w:iCs/>
        </w:rPr>
        <w:t xml:space="preserve">2.1. Анкетирование и опросы. </w:t>
      </w:r>
      <w:r w:rsidRPr="000F4779">
        <w:rPr>
          <w:bCs/>
        </w:rPr>
        <w:t>Проводятся по планам администрации, дефектологов, психолога, воспитателей и по мере необходимости.</w:t>
      </w:r>
    </w:p>
    <w:p w:rsidR="000F4779" w:rsidRPr="000F4779" w:rsidRDefault="000F4779" w:rsidP="00FB1B32">
      <w:pPr>
        <w:numPr>
          <w:ilvl w:val="0"/>
          <w:numId w:val="14"/>
        </w:numPr>
        <w:ind w:left="284" w:hanging="284"/>
        <w:jc w:val="both"/>
        <w:rPr>
          <w:bCs/>
        </w:rPr>
      </w:pPr>
      <w:r w:rsidRPr="000F4779">
        <w:rPr>
          <w:b/>
          <w:bCs/>
        </w:rPr>
        <w:t>Задачи:</w:t>
      </w:r>
    </w:p>
    <w:p w:rsidR="000F4779" w:rsidRPr="000F4779" w:rsidRDefault="000F4779" w:rsidP="00FB1B32">
      <w:pPr>
        <w:numPr>
          <w:ilvl w:val="0"/>
          <w:numId w:val="14"/>
        </w:numPr>
        <w:ind w:left="284" w:hanging="284"/>
        <w:jc w:val="both"/>
        <w:rPr>
          <w:bCs/>
        </w:rPr>
      </w:pPr>
      <w:r w:rsidRPr="000F4779">
        <w:rPr>
          <w:bCs/>
        </w:rPr>
        <w:t xml:space="preserve">- сбор необходимой информации о ребенке и его семье; </w:t>
      </w:r>
    </w:p>
    <w:p w:rsidR="000F4779" w:rsidRPr="000F4779" w:rsidRDefault="000F4779" w:rsidP="00FB1B32">
      <w:pPr>
        <w:numPr>
          <w:ilvl w:val="0"/>
          <w:numId w:val="14"/>
        </w:numPr>
        <w:ind w:left="284" w:hanging="284"/>
        <w:jc w:val="both"/>
        <w:rPr>
          <w:bCs/>
        </w:rPr>
      </w:pPr>
      <w:r w:rsidRPr="000F4779">
        <w:rPr>
          <w:bCs/>
        </w:rPr>
        <w:t>- определение запросов родителей о дополнительном образовании детей;</w:t>
      </w:r>
    </w:p>
    <w:p w:rsidR="000F4779" w:rsidRPr="000F4779" w:rsidRDefault="000F4779" w:rsidP="00FB1B32">
      <w:pPr>
        <w:numPr>
          <w:ilvl w:val="0"/>
          <w:numId w:val="14"/>
        </w:numPr>
        <w:ind w:left="284" w:hanging="284"/>
        <w:jc w:val="both"/>
        <w:rPr>
          <w:bCs/>
        </w:rPr>
      </w:pPr>
      <w:r w:rsidRPr="000F4779">
        <w:rPr>
          <w:bCs/>
        </w:rPr>
        <w:t>- определение оценки родителями эффективности работы специалистов и воспитателей;</w:t>
      </w:r>
    </w:p>
    <w:p w:rsidR="000F4779" w:rsidRPr="000F4779" w:rsidRDefault="000F4779" w:rsidP="00FB1B32">
      <w:pPr>
        <w:numPr>
          <w:ilvl w:val="0"/>
          <w:numId w:val="14"/>
        </w:numPr>
        <w:ind w:left="284" w:hanging="284"/>
        <w:jc w:val="both"/>
        <w:rPr>
          <w:bCs/>
        </w:rPr>
      </w:pPr>
      <w:r w:rsidRPr="000F4779">
        <w:rPr>
          <w:bCs/>
        </w:rPr>
        <w:t>- определение оценки родителями работы ДОО.</w:t>
      </w:r>
    </w:p>
    <w:p w:rsidR="000F4779" w:rsidRPr="000F4779" w:rsidRDefault="000F4779" w:rsidP="00FB1B32">
      <w:pPr>
        <w:numPr>
          <w:ilvl w:val="0"/>
          <w:numId w:val="14"/>
        </w:numPr>
        <w:ind w:left="284" w:hanging="284"/>
        <w:jc w:val="both"/>
        <w:rPr>
          <w:bCs/>
        </w:rPr>
      </w:pPr>
      <w:r w:rsidRPr="000F4779">
        <w:rPr>
          <w:b/>
          <w:bCs/>
          <w:i/>
          <w:iCs/>
        </w:rPr>
        <w:t>2.2. Беседы и консультации специалистов.</w:t>
      </w:r>
      <w:r w:rsidRPr="000F4779">
        <w:rPr>
          <w:bCs/>
        </w:rPr>
        <w:t xml:space="preserve"> Проводятся по запросам родителей и по плану индивидуальной работы с родителями.</w:t>
      </w:r>
    </w:p>
    <w:p w:rsidR="000F4779" w:rsidRPr="000F4779" w:rsidRDefault="000F4779" w:rsidP="00FB1B32">
      <w:pPr>
        <w:numPr>
          <w:ilvl w:val="0"/>
          <w:numId w:val="14"/>
        </w:numPr>
        <w:ind w:left="284" w:hanging="284"/>
        <w:jc w:val="both"/>
        <w:rPr>
          <w:bCs/>
        </w:rPr>
      </w:pPr>
      <w:r w:rsidRPr="000F4779">
        <w:rPr>
          <w:b/>
          <w:bCs/>
        </w:rPr>
        <w:t>Задачи:</w:t>
      </w:r>
    </w:p>
    <w:p w:rsidR="000F4779" w:rsidRPr="000F4779" w:rsidRDefault="000F4779" w:rsidP="00FB1B32">
      <w:pPr>
        <w:numPr>
          <w:ilvl w:val="0"/>
          <w:numId w:val="14"/>
        </w:numPr>
        <w:ind w:left="284" w:hanging="284"/>
        <w:jc w:val="both"/>
        <w:rPr>
          <w:bCs/>
        </w:rPr>
      </w:pPr>
      <w:r w:rsidRPr="000F4779">
        <w:rPr>
          <w:bCs/>
        </w:rPr>
        <w:t>- оказание индивидуальной помощи родителям по вопросам коррекции, образования и воспитания;</w:t>
      </w:r>
    </w:p>
    <w:p w:rsidR="000F4779" w:rsidRPr="000F4779" w:rsidRDefault="000F4779" w:rsidP="00FB1B32">
      <w:pPr>
        <w:numPr>
          <w:ilvl w:val="0"/>
          <w:numId w:val="14"/>
        </w:numPr>
        <w:ind w:left="284" w:hanging="284"/>
        <w:jc w:val="both"/>
        <w:rPr>
          <w:bCs/>
        </w:rPr>
      </w:pPr>
      <w:r w:rsidRPr="000F4779">
        <w:rPr>
          <w:bCs/>
        </w:rPr>
        <w:t>- оказание индивидуальной помощи в форме домашних заданий.</w:t>
      </w:r>
    </w:p>
    <w:p w:rsidR="000F4779" w:rsidRPr="000F4779" w:rsidRDefault="000F4779" w:rsidP="00FB1B32">
      <w:pPr>
        <w:ind w:left="284" w:hanging="284"/>
        <w:jc w:val="both"/>
        <w:rPr>
          <w:b/>
          <w:bCs/>
        </w:rPr>
      </w:pPr>
      <w:r w:rsidRPr="000F4779">
        <w:rPr>
          <w:b/>
          <w:bCs/>
        </w:rPr>
        <w:t>3. Формы наглядного информационного обеспечения</w:t>
      </w:r>
    </w:p>
    <w:p w:rsidR="000F4779" w:rsidRPr="000F4779" w:rsidRDefault="000F4779" w:rsidP="00FB1B32">
      <w:pPr>
        <w:ind w:left="284" w:hanging="284"/>
        <w:jc w:val="both"/>
        <w:rPr>
          <w:bCs/>
        </w:rPr>
      </w:pPr>
      <w:r w:rsidRPr="000F4779">
        <w:rPr>
          <w:b/>
          <w:bCs/>
          <w:i/>
          <w:iCs/>
        </w:rPr>
        <w:t xml:space="preserve">3.1. Информационные стенды и тематические выставки. </w:t>
      </w:r>
      <w:r w:rsidRPr="000F4779">
        <w:rPr>
          <w:bCs/>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0F4779" w:rsidRPr="000F4779" w:rsidRDefault="000F4779" w:rsidP="00FB1B32">
      <w:pPr>
        <w:ind w:left="284" w:hanging="284"/>
        <w:jc w:val="both"/>
        <w:rPr>
          <w:bCs/>
        </w:rPr>
      </w:pPr>
      <w:r w:rsidRPr="000F4779">
        <w:rPr>
          <w:b/>
          <w:bCs/>
        </w:rPr>
        <w:t>Задачи:</w:t>
      </w:r>
    </w:p>
    <w:p w:rsidR="000F4779" w:rsidRPr="000F4779" w:rsidRDefault="000F4779" w:rsidP="00FB1B32">
      <w:pPr>
        <w:numPr>
          <w:ilvl w:val="0"/>
          <w:numId w:val="14"/>
        </w:numPr>
        <w:ind w:left="284" w:hanging="284"/>
        <w:jc w:val="both"/>
        <w:rPr>
          <w:bCs/>
        </w:rPr>
      </w:pPr>
      <w:r w:rsidRPr="000F4779">
        <w:rPr>
          <w:bCs/>
        </w:rPr>
        <w:t>- информирование родителей об организации коррекционно-образовательной работы в ДОО;</w:t>
      </w:r>
    </w:p>
    <w:p w:rsidR="000F4779" w:rsidRPr="000F4779" w:rsidRDefault="000F4779" w:rsidP="00FB1B32">
      <w:pPr>
        <w:numPr>
          <w:ilvl w:val="0"/>
          <w:numId w:val="14"/>
        </w:numPr>
        <w:ind w:left="284" w:hanging="284"/>
        <w:jc w:val="both"/>
        <w:rPr>
          <w:bCs/>
        </w:rPr>
      </w:pPr>
      <w:r w:rsidRPr="000F4779">
        <w:rPr>
          <w:bCs/>
        </w:rPr>
        <w:t>- информация о графиках работы администрации и специалистов.</w:t>
      </w:r>
    </w:p>
    <w:p w:rsidR="000F4779" w:rsidRPr="000F4779" w:rsidRDefault="000F4779" w:rsidP="00FB1B32">
      <w:pPr>
        <w:numPr>
          <w:ilvl w:val="0"/>
          <w:numId w:val="14"/>
        </w:numPr>
        <w:ind w:left="284" w:hanging="284"/>
        <w:jc w:val="both"/>
        <w:rPr>
          <w:bCs/>
        </w:rPr>
      </w:pPr>
      <w:r w:rsidRPr="000F4779">
        <w:rPr>
          <w:b/>
          <w:bCs/>
          <w:i/>
          <w:iCs/>
        </w:rPr>
        <w:t>3.2. Выставки детских работ.</w:t>
      </w:r>
      <w:r w:rsidRPr="000F4779">
        <w:rPr>
          <w:bCs/>
        </w:rPr>
        <w:t xml:space="preserve"> Проводятся по плану </w:t>
      </w:r>
      <w:proofErr w:type="spellStart"/>
      <w:r w:rsidRPr="000F4779">
        <w:rPr>
          <w:bCs/>
        </w:rPr>
        <w:t>воспитательно</w:t>
      </w:r>
      <w:proofErr w:type="spellEnd"/>
      <w:r w:rsidRPr="000F4779">
        <w:rPr>
          <w:bCs/>
        </w:rPr>
        <w:t xml:space="preserve"> - образовательной работы.</w:t>
      </w:r>
    </w:p>
    <w:p w:rsidR="000F4779" w:rsidRPr="000F4779" w:rsidRDefault="000F4779" w:rsidP="00FB1B32">
      <w:pPr>
        <w:numPr>
          <w:ilvl w:val="0"/>
          <w:numId w:val="14"/>
        </w:numPr>
        <w:ind w:left="284" w:hanging="284"/>
        <w:jc w:val="both"/>
        <w:rPr>
          <w:b/>
          <w:bCs/>
        </w:rPr>
      </w:pPr>
      <w:r w:rsidRPr="000F4779">
        <w:rPr>
          <w:b/>
          <w:bCs/>
        </w:rPr>
        <w:t>Задачи:</w:t>
      </w:r>
    </w:p>
    <w:p w:rsidR="000F4779" w:rsidRPr="000F4779" w:rsidRDefault="000F4779" w:rsidP="00FB1B32">
      <w:pPr>
        <w:numPr>
          <w:ilvl w:val="0"/>
          <w:numId w:val="14"/>
        </w:numPr>
        <w:ind w:left="284" w:hanging="284"/>
        <w:jc w:val="both"/>
        <w:rPr>
          <w:bCs/>
        </w:rPr>
      </w:pPr>
      <w:r w:rsidRPr="000F4779">
        <w:rPr>
          <w:bCs/>
        </w:rPr>
        <w:t>ознакомление родителей с формами продуктивной деятельности детей;</w:t>
      </w:r>
    </w:p>
    <w:p w:rsidR="000F4779" w:rsidRPr="000F4779" w:rsidRDefault="000F4779" w:rsidP="00FB1B32">
      <w:pPr>
        <w:numPr>
          <w:ilvl w:val="0"/>
          <w:numId w:val="14"/>
        </w:numPr>
        <w:ind w:left="284" w:hanging="284"/>
        <w:jc w:val="both"/>
        <w:rPr>
          <w:bCs/>
        </w:rPr>
      </w:pPr>
      <w:r w:rsidRPr="000F4779">
        <w:rPr>
          <w:bCs/>
        </w:rPr>
        <w:lastRenderedPageBreak/>
        <w:t>привлечение и активизация интереса родителей к продуктивной деятельности своего ребенка.</w:t>
      </w:r>
    </w:p>
    <w:p w:rsidR="000F4779" w:rsidRPr="000F4779" w:rsidRDefault="000F4779" w:rsidP="00FB1B32">
      <w:pPr>
        <w:ind w:left="720"/>
        <w:jc w:val="both"/>
        <w:rPr>
          <w:bCs/>
        </w:rPr>
      </w:pPr>
      <w:r w:rsidRPr="000F4779">
        <w:rPr>
          <w:b/>
          <w:bCs/>
          <w:i/>
          <w:iCs/>
        </w:rPr>
        <w:t>3.3. Открытые занятия специалистов и воспитателей.</w:t>
      </w:r>
      <w:r w:rsidRPr="000F4779">
        <w:rPr>
          <w:bCs/>
        </w:rPr>
        <w:t xml:space="preserve"> Задания и методы работы подбираются в форме, доступной для понимания родителями. Проводятся 2-3 раза в год.</w:t>
      </w:r>
    </w:p>
    <w:p w:rsidR="000F4779" w:rsidRPr="000F4779" w:rsidRDefault="000F4779" w:rsidP="00FB1B32">
      <w:pPr>
        <w:ind w:left="720"/>
        <w:jc w:val="both"/>
        <w:rPr>
          <w:bCs/>
        </w:rPr>
      </w:pPr>
      <w:r w:rsidRPr="000F4779">
        <w:rPr>
          <w:b/>
          <w:bCs/>
        </w:rPr>
        <w:t>Задачи:</w:t>
      </w:r>
    </w:p>
    <w:p w:rsidR="000F4779" w:rsidRPr="000F4779" w:rsidRDefault="000F4779" w:rsidP="00FB1B32">
      <w:pPr>
        <w:ind w:left="502"/>
        <w:jc w:val="both"/>
        <w:rPr>
          <w:bCs/>
        </w:rPr>
      </w:pPr>
      <w:r w:rsidRPr="000F4779">
        <w:rPr>
          <w:bCs/>
        </w:rPr>
        <w:t xml:space="preserve">создание условий для объективной оценки родителями успехов и трудностей своих детей; </w:t>
      </w:r>
    </w:p>
    <w:p w:rsidR="000F4779" w:rsidRPr="000F4779" w:rsidRDefault="000F4779" w:rsidP="00FB1B32">
      <w:pPr>
        <w:ind w:left="502"/>
        <w:jc w:val="both"/>
        <w:rPr>
          <w:bCs/>
        </w:rPr>
      </w:pPr>
      <w:r w:rsidRPr="000F4779">
        <w:rPr>
          <w:bCs/>
        </w:rPr>
        <w:t xml:space="preserve">наглядное обучение родителей методам и формам дополнительной работы с детьми в домашних условиях. </w:t>
      </w:r>
    </w:p>
    <w:p w:rsidR="000F4779" w:rsidRPr="000F4779" w:rsidRDefault="000F4779" w:rsidP="00FB1B32">
      <w:pPr>
        <w:ind w:left="720"/>
        <w:jc w:val="both"/>
        <w:rPr>
          <w:b/>
          <w:bCs/>
          <w:i/>
        </w:rPr>
      </w:pPr>
      <w:r w:rsidRPr="000F4779">
        <w:rPr>
          <w:b/>
          <w:bCs/>
        </w:rPr>
        <w:t>4. Новые формы</w:t>
      </w:r>
    </w:p>
    <w:p w:rsidR="000F4779" w:rsidRPr="000F4779" w:rsidRDefault="000F4779" w:rsidP="00FB1B32">
      <w:pPr>
        <w:ind w:left="502"/>
        <w:jc w:val="both"/>
        <w:rPr>
          <w:bCs/>
        </w:rPr>
      </w:pPr>
      <w:r w:rsidRPr="000F4779">
        <w:rPr>
          <w:b/>
          <w:bCs/>
          <w:i/>
          <w:iCs/>
        </w:rPr>
        <w:t xml:space="preserve">4.1. Совместные и семейные проекты различной направленности. </w:t>
      </w:r>
      <w:r w:rsidRPr="000F4779">
        <w:rPr>
          <w:bCs/>
        </w:rPr>
        <w:t>Создание совместных детско-родительских проектов (несколько проектов в год по плану группы).</w:t>
      </w:r>
    </w:p>
    <w:p w:rsidR="000F4779" w:rsidRPr="000F4779" w:rsidRDefault="000F4779" w:rsidP="00FB1B32">
      <w:pPr>
        <w:ind w:left="502"/>
        <w:jc w:val="both"/>
        <w:rPr>
          <w:bCs/>
        </w:rPr>
      </w:pPr>
      <w:r w:rsidRPr="000F4779">
        <w:rPr>
          <w:b/>
          <w:bCs/>
        </w:rPr>
        <w:t>Задачи:</w:t>
      </w:r>
      <w:r w:rsidRPr="000F4779">
        <w:rPr>
          <w:bCs/>
        </w:rPr>
        <w:t xml:space="preserve"> активная совместная экспериментально-исследовательская деятельность родителей и детей.</w:t>
      </w:r>
    </w:p>
    <w:p w:rsidR="000F4779" w:rsidRPr="000F4779" w:rsidRDefault="000F4779" w:rsidP="00FB1B32">
      <w:pPr>
        <w:ind w:left="720"/>
        <w:jc w:val="both"/>
        <w:rPr>
          <w:b/>
          <w:bCs/>
        </w:rPr>
      </w:pPr>
      <w:r w:rsidRPr="000F4779">
        <w:rPr>
          <w:b/>
          <w:bCs/>
        </w:rPr>
        <w:t>2.10 Взаимодействие взрослых с детьми</w:t>
      </w:r>
    </w:p>
    <w:p w:rsidR="000F4779" w:rsidRPr="000F4779" w:rsidRDefault="000F4779" w:rsidP="00FB1B32">
      <w:pPr>
        <w:ind w:left="502"/>
        <w:jc w:val="both"/>
        <w:rPr>
          <w:bCs/>
        </w:rPr>
      </w:pPr>
      <w:r w:rsidRPr="000F4779">
        <w:rPr>
          <w:bCs/>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Учитывая коммуникативные трудности детей с ЗПР, взрослые создают условия для развития у детей эмоционально-личностного, ситуативно-делового, вне ситуативно-познавательного и предпосылок </w:t>
      </w:r>
      <w:proofErr w:type="gramStart"/>
      <w:r w:rsidRPr="000F4779">
        <w:rPr>
          <w:bCs/>
        </w:rPr>
        <w:t>для</w:t>
      </w:r>
      <w:proofErr w:type="gramEnd"/>
      <w:r w:rsidRPr="000F4779">
        <w:rPr>
          <w:bCs/>
        </w:rPr>
        <w:t xml:space="preserve"> вне 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0F4779">
        <w:rPr>
          <w:bCs/>
        </w:rPr>
        <w:t>со</w:t>
      </w:r>
      <w:proofErr w:type="gramEnd"/>
      <w:r w:rsidRPr="000F4779">
        <w:rPr>
          <w:bCs/>
        </w:rPr>
        <w:t xml:space="preserve"> взрослыми и другими детьми.  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w:t>
      </w:r>
      <w:proofErr w:type="gramStart"/>
      <w:r w:rsidRPr="000F4779">
        <w:rPr>
          <w:bCs/>
        </w:rPr>
        <w:t>со</w:t>
      </w:r>
      <w:proofErr w:type="gramEnd"/>
      <w:r w:rsidRPr="000F4779">
        <w:rPr>
          <w:bCs/>
        </w:rPr>
        <w:t xml:space="preserve">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w:t>
      </w:r>
      <w:r w:rsidRPr="000F4779">
        <w:rPr>
          <w:bCs/>
        </w:rPr>
        <w:lastRenderedPageBreak/>
        <w:t xml:space="preserve">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 </w:t>
      </w:r>
    </w:p>
    <w:p w:rsidR="000F4779" w:rsidRPr="000F4779" w:rsidRDefault="000F4779" w:rsidP="00FB1B32">
      <w:pPr>
        <w:ind w:left="502"/>
        <w:jc w:val="both"/>
        <w:rPr>
          <w:bCs/>
        </w:rPr>
      </w:pPr>
      <w:r w:rsidRPr="000F4779">
        <w:rPr>
          <w:bCs/>
        </w:rPr>
        <w:t xml:space="preserve">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w:t>
      </w:r>
      <w:proofErr w:type="gramStart"/>
      <w:r w:rsidRPr="000F4779">
        <w:rPr>
          <w:bCs/>
        </w:rPr>
        <w:t>со</w:t>
      </w:r>
      <w:proofErr w:type="gramEnd"/>
      <w:r w:rsidRPr="000F4779">
        <w:rPr>
          <w:bCs/>
        </w:rPr>
        <w:t xml:space="preserve"> взрослыми и переносит его на других людей.  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 Несмотря на то, что в АООП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Pr="000F4779">
        <w:rPr>
          <w:bCs/>
          <w:i/>
          <w:iCs/>
        </w:rPr>
        <w:t>п</w:t>
      </w:r>
      <w:r w:rsidRPr="000F4779">
        <w:rPr>
          <w:bCs/>
          <w:iCs/>
        </w:rPr>
        <w:t xml:space="preserve">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0F4779" w:rsidRPr="000F4779" w:rsidRDefault="000F4779" w:rsidP="00FB1B32">
      <w:pPr>
        <w:ind w:left="502"/>
        <w:jc w:val="both"/>
        <w:rPr>
          <w:bCs/>
        </w:rPr>
      </w:pPr>
      <w:r w:rsidRPr="000F4779">
        <w:rPr>
          <w:bCs/>
        </w:rPr>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0F4779" w:rsidRPr="000F4779" w:rsidRDefault="000F4779" w:rsidP="00FB1B32">
      <w:pPr>
        <w:ind w:left="502"/>
        <w:jc w:val="both"/>
        <w:rPr>
          <w:bCs/>
        </w:rPr>
      </w:pPr>
      <w:r w:rsidRPr="000F4779">
        <w:rPr>
          <w:bCs/>
        </w:rPr>
        <w:t>При проведении диагностических и коррекционных мероприятий с детьми с ЗПР педагоги и специалисты опираются на  следующие основные требования:</w:t>
      </w:r>
    </w:p>
    <w:p w:rsidR="000F4779" w:rsidRPr="000F4779" w:rsidRDefault="000F4779" w:rsidP="00FB1B32">
      <w:pPr>
        <w:ind w:left="502"/>
        <w:jc w:val="both"/>
        <w:rPr>
          <w:bCs/>
        </w:rPr>
      </w:pPr>
      <w:r w:rsidRPr="000F4779">
        <w:rPr>
          <w:bCs/>
        </w:rPr>
        <w:t>1. 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rsidR="000F4779" w:rsidRPr="000F4779" w:rsidRDefault="000F4779" w:rsidP="00FB1B32">
      <w:pPr>
        <w:ind w:left="502"/>
        <w:jc w:val="both"/>
        <w:rPr>
          <w:bCs/>
        </w:rPr>
      </w:pPr>
      <w:r w:rsidRPr="000F4779">
        <w:rPr>
          <w:bCs/>
        </w:rPr>
        <w:t>2. Любое обследование ребенка проводить, получив письменное согласие родителей (или лиц, их заменяющих) на психолого-педагогическое сопровождение.</w:t>
      </w:r>
    </w:p>
    <w:p w:rsidR="000F4779" w:rsidRPr="000F4779" w:rsidRDefault="000F4779" w:rsidP="00FB1B32">
      <w:pPr>
        <w:ind w:left="502"/>
        <w:jc w:val="both"/>
        <w:rPr>
          <w:bCs/>
        </w:rPr>
      </w:pPr>
      <w:r w:rsidRPr="000F4779">
        <w:rPr>
          <w:bCs/>
        </w:rPr>
        <w:t xml:space="preserve">3. С учетом требований ФГОС </w:t>
      </w:r>
      <w:proofErr w:type="gramStart"/>
      <w:r w:rsidRPr="000F4779">
        <w:rPr>
          <w:bCs/>
        </w:rPr>
        <w:t>ДО</w:t>
      </w:r>
      <w:proofErr w:type="gramEnd"/>
      <w:r w:rsidRPr="000F4779">
        <w:rPr>
          <w:bCs/>
        </w:rPr>
        <w:t xml:space="preserve"> </w:t>
      </w:r>
      <w:proofErr w:type="gramStart"/>
      <w:r w:rsidRPr="000F4779">
        <w:rPr>
          <w:bCs/>
        </w:rPr>
        <w:t>при</w:t>
      </w:r>
      <w:proofErr w:type="gramEnd"/>
      <w:r w:rsidRPr="000F4779">
        <w:rPr>
          <w:bCs/>
        </w:rPr>
        <w:t xml:space="preserve">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rsidR="000F4779" w:rsidRPr="000F4779" w:rsidRDefault="000F4779" w:rsidP="00FB1B32">
      <w:pPr>
        <w:ind w:left="502"/>
        <w:jc w:val="both"/>
        <w:rPr>
          <w:bCs/>
        </w:rPr>
      </w:pPr>
      <w:r w:rsidRPr="000F4779">
        <w:rPr>
          <w:bCs/>
        </w:rPr>
        <w:t xml:space="preserve">4. Корректно и гуманно оценивая динамику продвижения ребенка, реально </w:t>
      </w:r>
      <w:proofErr w:type="gramStart"/>
      <w:r w:rsidRPr="000F4779">
        <w:rPr>
          <w:bCs/>
        </w:rPr>
        <w:t>представлять дальнейшие возможности</w:t>
      </w:r>
      <w:proofErr w:type="gramEnd"/>
      <w:r w:rsidRPr="000F4779">
        <w:rPr>
          <w:bCs/>
        </w:rPr>
        <w:t xml:space="preserve"> развития и социальной адаптации.</w:t>
      </w:r>
    </w:p>
    <w:p w:rsidR="000F4779" w:rsidRPr="000F4779" w:rsidRDefault="000F4779" w:rsidP="00FB1B32">
      <w:pPr>
        <w:ind w:left="502"/>
        <w:jc w:val="both"/>
        <w:rPr>
          <w:bCs/>
        </w:rPr>
      </w:pPr>
      <w:r w:rsidRPr="000F4779">
        <w:rPr>
          <w:bCs/>
        </w:rPr>
        <w:t xml:space="preserve">5. Весь персонал, работающий с ребенком, должен соблюдать профессиональную этику. </w:t>
      </w:r>
    </w:p>
    <w:p w:rsidR="000F4779" w:rsidRPr="000F4779" w:rsidRDefault="000F4779" w:rsidP="00FB1B32">
      <w:pPr>
        <w:ind w:left="502"/>
        <w:jc w:val="both"/>
        <w:rPr>
          <w:bCs/>
        </w:rPr>
      </w:pPr>
      <w:r w:rsidRPr="000F4779">
        <w:rPr>
          <w:bCs/>
        </w:rPr>
        <w:lastRenderedPageBreak/>
        <w:t>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rsidR="000F4779" w:rsidRPr="000F4779" w:rsidRDefault="000F4779" w:rsidP="000F4779">
      <w:pPr>
        <w:ind w:left="360"/>
        <w:jc w:val="both"/>
        <w:rPr>
          <w:bCs/>
        </w:rPr>
      </w:pPr>
    </w:p>
    <w:p w:rsidR="000F4779" w:rsidRPr="000F4779" w:rsidRDefault="000F4779" w:rsidP="00FB1B32">
      <w:pPr>
        <w:ind w:left="502"/>
        <w:jc w:val="both"/>
        <w:rPr>
          <w:bCs/>
        </w:rPr>
      </w:pPr>
      <w:r w:rsidRPr="000F4779">
        <w:rPr>
          <w:bCs/>
        </w:rPr>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rsidR="000F4779" w:rsidRPr="000F4779" w:rsidRDefault="000F4779" w:rsidP="000F4779">
      <w:pPr>
        <w:numPr>
          <w:ilvl w:val="0"/>
          <w:numId w:val="14"/>
        </w:numPr>
        <w:jc w:val="both"/>
        <w:rPr>
          <w:bCs/>
        </w:rPr>
      </w:pPr>
      <w:r w:rsidRPr="000F4779">
        <w:rPr>
          <w:bCs/>
        </w:rPr>
        <w:t>8. 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rsidR="000F4779" w:rsidRPr="000F4779" w:rsidRDefault="000F4779" w:rsidP="000F4779">
      <w:pPr>
        <w:numPr>
          <w:ilvl w:val="0"/>
          <w:numId w:val="14"/>
        </w:numPr>
        <w:jc w:val="both"/>
        <w:rPr>
          <w:bCs/>
        </w:rPr>
      </w:pPr>
      <w:r w:rsidRPr="000F4779">
        <w:rPr>
          <w:bCs/>
        </w:rPr>
        <w:t>9. Стимулировать умственное и эмоциональное развитие с опорой на психическое состояние радости, спокойствия.</w:t>
      </w:r>
    </w:p>
    <w:p w:rsidR="000F4779" w:rsidRPr="000F4779" w:rsidRDefault="000F4779" w:rsidP="000F4779">
      <w:pPr>
        <w:numPr>
          <w:ilvl w:val="0"/>
          <w:numId w:val="14"/>
        </w:numPr>
        <w:jc w:val="both"/>
        <w:rPr>
          <w:bCs/>
        </w:rPr>
      </w:pPr>
      <w:r w:rsidRPr="000F4779">
        <w:rPr>
          <w:bCs/>
        </w:rPr>
        <w:t>10.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bookmarkStart w:id="11" w:name="_Toc487462044"/>
    </w:p>
    <w:p w:rsidR="000F4779" w:rsidRPr="000F4779" w:rsidRDefault="000F4779" w:rsidP="000F4779">
      <w:pPr>
        <w:numPr>
          <w:ilvl w:val="0"/>
          <w:numId w:val="14"/>
        </w:numPr>
        <w:jc w:val="both"/>
        <w:rPr>
          <w:b/>
          <w:bCs/>
        </w:rPr>
      </w:pPr>
    </w:p>
    <w:p w:rsidR="000F4779" w:rsidRPr="000F4779" w:rsidRDefault="000F4779" w:rsidP="000F4779">
      <w:pPr>
        <w:numPr>
          <w:ilvl w:val="0"/>
          <w:numId w:val="14"/>
        </w:numPr>
        <w:jc w:val="both"/>
        <w:rPr>
          <w:b/>
          <w:bCs/>
        </w:rPr>
      </w:pPr>
      <w:r w:rsidRPr="000F4779">
        <w:rPr>
          <w:b/>
          <w:bCs/>
        </w:rPr>
        <w:t>2.11 Содержание  коррекционно-развивающей работы с детьми с задержкой</w:t>
      </w:r>
      <w:bookmarkEnd w:id="11"/>
      <w:r w:rsidRPr="000F4779">
        <w:rPr>
          <w:b/>
          <w:bCs/>
        </w:rPr>
        <w:t xml:space="preserve"> психического развития </w:t>
      </w:r>
    </w:p>
    <w:p w:rsidR="000F4779" w:rsidRPr="000F4779" w:rsidRDefault="000F4779" w:rsidP="000F4779">
      <w:pPr>
        <w:numPr>
          <w:ilvl w:val="0"/>
          <w:numId w:val="14"/>
        </w:numPr>
        <w:jc w:val="both"/>
        <w:rPr>
          <w:b/>
          <w:bCs/>
        </w:rPr>
      </w:pPr>
      <w:r w:rsidRPr="000F4779">
        <w:rPr>
          <w:b/>
          <w:bCs/>
        </w:rPr>
        <w:t>Задачи образовательной деятельности по профессиональной коррекции нарушений развития детей с ЗПР:</w:t>
      </w:r>
    </w:p>
    <w:p w:rsidR="000F4779" w:rsidRPr="000F4779" w:rsidRDefault="000F4779" w:rsidP="000F4779">
      <w:pPr>
        <w:numPr>
          <w:ilvl w:val="0"/>
          <w:numId w:val="14"/>
        </w:numPr>
        <w:jc w:val="both"/>
        <w:rPr>
          <w:bCs/>
        </w:rPr>
      </w:pPr>
      <w:r w:rsidRPr="000F4779">
        <w:rPr>
          <w:bCs/>
        </w:rPr>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0F4779" w:rsidRPr="000F4779" w:rsidRDefault="000F4779" w:rsidP="000F4779">
      <w:pPr>
        <w:numPr>
          <w:ilvl w:val="0"/>
          <w:numId w:val="14"/>
        </w:numPr>
        <w:jc w:val="both"/>
        <w:rPr>
          <w:bCs/>
        </w:rPr>
      </w:pPr>
      <w:r w:rsidRPr="000F4779">
        <w:rPr>
          <w:bCs/>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0F4779" w:rsidRPr="000F4779" w:rsidRDefault="000F4779" w:rsidP="000F4779">
      <w:pPr>
        <w:numPr>
          <w:ilvl w:val="0"/>
          <w:numId w:val="14"/>
        </w:numPr>
        <w:jc w:val="both"/>
        <w:rPr>
          <w:bCs/>
        </w:rPr>
      </w:pPr>
      <w:r w:rsidRPr="000F4779">
        <w:rPr>
          <w:bCs/>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0F4779" w:rsidRPr="000F4779" w:rsidRDefault="000F4779" w:rsidP="000F4779">
      <w:pPr>
        <w:numPr>
          <w:ilvl w:val="0"/>
          <w:numId w:val="14"/>
        </w:numPr>
        <w:jc w:val="both"/>
        <w:rPr>
          <w:bCs/>
        </w:rPr>
      </w:pPr>
      <w:r w:rsidRPr="000F4779">
        <w:rPr>
          <w:bCs/>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0F4779" w:rsidRPr="000F4779" w:rsidRDefault="000F4779" w:rsidP="000F4779">
      <w:pPr>
        <w:numPr>
          <w:ilvl w:val="0"/>
          <w:numId w:val="14"/>
        </w:numPr>
        <w:jc w:val="both"/>
        <w:rPr>
          <w:bCs/>
        </w:rPr>
      </w:pPr>
      <w:r w:rsidRPr="000F4779">
        <w:rPr>
          <w:bCs/>
        </w:rPr>
        <w:t>целенаправленное преодоление недостатков и развитие высших психических функций и речи;</w:t>
      </w:r>
    </w:p>
    <w:p w:rsidR="000F4779" w:rsidRPr="000F4779" w:rsidRDefault="000F4779" w:rsidP="000F4779">
      <w:pPr>
        <w:numPr>
          <w:ilvl w:val="0"/>
          <w:numId w:val="14"/>
        </w:numPr>
        <w:jc w:val="both"/>
        <w:rPr>
          <w:bCs/>
        </w:rPr>
      </w:pPr>
      <w:r w:rsidRPr="000F4779">
        <w:rPr>
          <w:bCs/>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0F4779">
        <w:rPr>
          <w:bCs/>
        </w:rPr>
        <w:t>операционального</w:t>
      </w:r>
      <w:proofErr w:type="spellEnd"/>
      <w:r w:rsidRPr="000F4779">
        <w:rPr>
          <w:bCs/>
        </w:rPr>
        <w:t>, регуляционного, оценочного;</w:t>
      </w:r>
    </w:p>
    <w:p w:rsidR="000F4779" w:rsidRPr="000F4779" w:rsidRDefault="000F4779" w:rsidP="000F4779">
      <w:pPr>
        <w:numPr>
          <w:ilvl w:val="0"/>
          <w:numId w:val="14"/>
        </w:numPr>
        <w:jc w:val="both"/>
        <w:rPr>
          <w:bCs/>
        </w:rPr>
      </w:pPr>
      <w:r w:rsidRPr="000F4779">
        <w:rPr>
          <w:bCs/>
        </w:rPr>
        <w:t xml:space="preserve">создание условий для достижения детьми целевых ориентиров </w:t>
      </w:r>
      <w:proofErr w:type="gramStart"/>
      <w:r w:rsidRPr="000F4779">
        <w:rPr>
          <w:bCs/>
        </w:rPr>
        <w:t>ДО</w:t>
      </w:r>
      <w:proofErr w:type="gramEnd"/>
      <w:r w:rsidRPr="000F4779">
        <w:rPr>
          <w:bCs/>
        </w:rPr>
        <w:t xml:space="preserve"> на завершающих его этапах;</w:t>
      </w:r>
    </w:p>
    <w:p w:rsidR="000F4779" w:rsidRPr="000F4779" w:rsidRDefault="000F4779" w:rsidP="000F4779">
      <w:pPr>
        <w:numPr>
          <w:ilvl w:val="0"/>
          <w:numId w:val="14"/>
        </w:numPr>
        <w:jc w:val="both"/>
        <w:rPr>
          <w:bCs/>
        </w:rPr>
      </w:pPr>
      <w:r w:rsidRPr="000F4779">
        <w:rPr>
          <w:bCs/>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0F4779" w:rsidRDefault="000F4779" w:rsidP="000F4779">
      <w:pPr>
        <w:ind w:hanging="30"/>
        <w:jc w:val="center"/>
        <w:rPr>
          <w:b/>
        </w:rPr>
      </w:pPr>
      <w:r w:rsidRPr="000F4779">
        <w:rPr>
          <w:bCs/>
        </w:rPr>
        <w:t xml:space="preserve">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w:t>
      </w:r>
      <w:r w:rsidRPr="000F4779">
        <w:rPr>
          <w:bCs/>
        </w:rPr>
        <w:lastRenderedPageBreak/>
        <w:t xml:space="preserve">возможностей детей в соответствии с рекомендациями ПМПК (комиссии) и </w:t>
      </w:r>
      <w:proofErr w:type="spellStart"/>
      <w:r w:rsidRPr="000F4779">
        <w:rPr>
          <w:bCs/>
        </w:rPr>
        <w:t>ПМПк</w:t>
      </w:r>
      <w:proofErr w:type="spellEnd"/>
      <w:r w:rsidRPr="000F4779">
        <w:rPr>
          <w:bCs/>
        </w:rPr>
        <w:t xml:space="preserve"> (консилиума).</w:t>
      </w:r>
      <w:r w:rsidRPr="000F4779">
        <w:rPr>
          <w:b/>
        </w:rPr>
        <w:t xml:space="preserve"> </w:t>
      </w:r>
    </w:p>
    <w:p w:rsidR="000F4779" w:rsidRDefault="000F4779" w:rsidP="000F4779">
      <w:pPr>
        <w:ind w:hanging="30"/>
        <w:jc w:val="center"/>
        <w:rPr>
          <w:b/>
        </w:rPr>
      </w:pPr>
      <w:r>
        <w:rPr>
          <w:b/>
        </w:rPr>
        <w:t xml:space="preserve">Коррекционно-развивающая работа в образовательной области </w:t>
      </w:r>
    </w:p>
    <w:p w:rsidR="000F4779" w:rsidRDefault="000F4779" w:rsidP="000F4779">
      <w:pPr>
        <w:ind w:hanging="30"/>
        <w:jc w:val="center"/>
        <w:rPr>
          <w:b/>
        </w:rPr>
      </w:pPr>
      <w:r>
        <w:rPr>
          <w:b/>
        </w:rPr>
        <w:t>«Социально-коммуникативное развитие»</w:t>
      </w:r>
    </w:p>
    <w:p w:rsidR="000F4779" w:rsidRDefault="000F4779" w:rsidP="000F4779">
      <w:pPr>
        <w:ind w:hanging="30"/>
        <w:jc w:val="center"/>
        <w:rPr>
          <w:b/>
        </w:rPr>
      </w:pPr>
    </w:p>
    <w:tbl>
      <w:tblPr>
        <w:tblW w:w="498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843"/>
        <w:gridCol w:w="7656"/>
      </w:tblGrid>
      <w:tr w:rsidR="000F4779" w:rsidRPr="007D695E" w:rsidTr="00944FE2">
        <w:trPr>
          <w:tblHeader/>
        </w:trPr>
        <w:tc>
          <w:tcPr>
            <w:tcW w:w="970" w:type="pct"/>
            <w:shd w:val="clear" w:color="auto" w:fill="F2F2F2" w:themeFill="background1" w:themeFillShade="F2"/>
          </w:tcPr>
          <w:p w:rsidR="000F4779" w:rsidRPr="00184181" w:rsidRDefault="000F4779" w:rsidP="000F4779">
            <w:pPr>
              <w:jc w:val="center"/>
              <w:rPr>
                <w:b/>
              </w:rPr>
            </w:pPr>
            <w:r w:rsidRPr="00184181">
              <w:rPr>
                <w:b/>
              </w:rPr>
              <w:t>Разделы</w:t>
            </w:r>
          </w:p>
        </w:tc>
        <w:tc>
          <w:tcPr>
            <w:tcW w:w="4029" w:type="pct"/>
            <w:shd w:val="clear" w:color="auto" w:fill="F2F2F2" w:themeFill="background1" w:themeFillShade="F2"/>
            <w:vAlign w:val="center"/>
          </w:tcPr>
          <w:p w:rsidR="000F4779" w:rsidRPr="00184181" w:rsidRDefault="000F4779" w:rsidP="000F4779">
            <w:pPr>
              <w:jc w:val="center"/>
            </w:pPr>
            <w:r w:rsidRPr="00184181">
              <w:rPr>
                <w:b/>
              </w:rPr>
              <w:t>Задачи и педагогические условия реализации программы коррекционной работы</w:t>
            </w:r>
          </w:p>
        </w:tc>
      </w:tr>
      <w:tr w:rsidR="000F4779" w:rsidRPr="007D695E" w:rsidTr="00944FE2">
        <w:tc>
          <w:tcPr>
            <w:tcW w:w="970" w:type="pct"/>
            <w:shd w:val="clear" w:color="auto" w:fill="auto"/>
          </w:tcPr>
          <w:p w:rsidR="000F4779" w:rsidRPr="007D695E" w:rsidRDefault="000F4779" w:rsidP="0082346A">
            <w:pPr>
              <w:tabs>
                <w:tab w:val="left" w:pos="851"/>
                <w:tab w:val="left" w:pos="1147"/>
              </w:tabs>
              <w:ind w:left="-86" w:firstLine="86"/>
            </w:pPr>
            <w:r w:rsidRPr="007D695E">
              <w:t xml:space="preserve">Коррекционная направленность работы в рамках социализации, развития общения, </w:t>
            </w:r>
            <w:proofErr w:type="spellStart"/>
            <w:r w:rsidRPr="007D695E">
              <w:t>нравственного</w:t>
            </w:r>
            <w:proofErr w:type="gramStart"/>
            <w:r w:rsidRPr="007D695E">
              <w:t>,п</w:t>
            </w:r>
            <w:proofErr w:type="gramEnd"/>
            <w:r w:rsidRPr="007D695E">
              <w:t>атриотическо</w:t>
            </w:r>
            <w:r>
              <w:t>-</w:t>
            </w:r>
            <w:r w:rsidRPr="007D695E">
              <w:t>го</w:t>
            </w:r>
            <w:proofErr w:type="spellEnd"/>
            <w:r w:rsidRPr="007D695E">
              <w:t xml:space="preserve"> воспитани</w:t>
            </w:r>
            <w:r>
              <w:t>я. Ребенок в семье и сообществе</w:t>
            </w:r>
          </w:p>
          <w:p w:rsidR="000F4779" w:rsidRPr="007D695E" w:rsidRDefault="000F4779" w:rsidP="0082346A">
            <w:pPr>
              <w:tabs>
                <w:tab w:val="left" w:pos="851"/>
                <w:tab w:val="left" w:pos="1147"/>
              </w:tabs>
              <w:ind w:left="-86" w:firstLine="86"/>
            </w:pPr>
          </w:p>
        </w:tc>
        <w:tc>
          <w:tcPr>
            <w:tcW w:w="4029" w:type="pct"/>
            <w:shd w:val="clear" w:color="auto" w:fill="auto"/>
            <w:vAlign w:val="center"/>
          </w:tcPr>
          <w:p w:rsidR="000F4779" w:rsidRPr="00666EB8" w:rsidRDefault="000F4779" w:rsidP="0082346A">
            <w:pPr>
              <w:tabs>
                <w:tab w:val="left" w:pos="316"/>
                <w:tab w:val="left" w:pos="385"/>
                <w:tab w:val="left" w:pos="993"/>
              </w:tabs>
              <w:ind w:left="-86" w:firstLine="86"/>
              <w:rPr>
                <w:b/>
                <w:i/>
                <w:iCs/>
              </w:rPr>
            </w:pPr>
            <w:r w:rsidRPr="00666EB8">
              <w:rPr>
                <w:b/>
                <w:i/>
                <w:iCs/>
              </w:rPr>
              <w:t>Создание условий для эмоционального и ситуативно-делового общения с взрослыми и сверстниками:</w:t>
            </w:r>
          </w:p>
          <w:p w:rsidR="000F4779" w:rsidRPr="007D695E" w:rsidRDefault="000F4779" w:rsidP="0082346A">
            <w:pPr>
              <w:widowControl w:val="0"/>
              <w:numPr>
                <w:ilvl w:val="0"/>
                <w:numId w:val="36"/>
              </w:numPr>
              <w:tabs>
                <w:tab w:val="left" w:pos="316"/>
                <w:tab w:val="left" w:pos="385"/>
                <w:tab w:val="left" w:pos="993"/>
              </w:tabs>
              <w:suppressAutoHyphens w:val="0"/>
              <w:autoSpaceDE w:val="0"/>
              <w:autoSpaceDN w:val="0"/>
              <w:adjustRightInd w:val="0"/>
              <w:ind w:left="-86" w:firstLine="86"/>
              <w:jc w:val="both"/>
              <w:rPr>
                <w:iCs/>
              </w:rPr>
            </w:pPr>
            <w:r w:rsidRPr="007D695E">
              <w:rPr>
                <w:iCs/>
              </w:rPr>
              <w:t xml:space="preserve">устанавливать эмоциональный контакт, пробуждать чувство доверия и желание сотрудничать </w:t>
            </w:r>
            <w:proofErr w:type="gramStart"/>
            <w:r w:rsidRPr="007D695E">
              <w:rPr>
                <w:iCs/>
              </w:rPr>
              <w:t>со</w:t>
            </w:r>
            <w:proofErr w:type="gramEnd"/>
            <w:r w:rsidRPr="007D695E">
              <w:rPr>
                <w:iCs/>
              </w:rPr>
              <w:t xml:space="preserve"> взрослым;</w:t>
            </w:r>
          </w:p>
          <w:p w:rsidR="000F4779" w:rsidRPr="007D695E" w:rsidRDefault="000F4779" w:rsidP="0082346A">
            <w:pPr>
              <w:widowControl w:val="0"/>
              <w:numPr>
                <w:ilvl w:val="0"/>
                <w:numId w:val="36"/>
              </w:numPr>
              <w:tabs>
                <w:tab w:val="left" w:pos="316"/>
                <w:tab w:val="left" w:pos="385"/>
                <w:tab w:val="left" w:pos="993"/>
              </w:tabs>
              <w:suppressAutoHyphens w:val="0"/>
              <w:autoSpaceDE w:val="0"/>
              <w:autoSpaceDN w:val="0"/>
              <w:adjustRightInd w:val="0"/>
              <w:ind w:left="-86" w:firstLine="86"/>
              <w:jc w:val="both"/>
              <w:rPr>
                <w:iCs/>
              </w:rPr>
            </w:pPr>
            <w:r w:rsidRPr="007D695E">
              <w:rPr>
                <w:iCs/>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0F4779" w:rsidRPr="007D695E" w:rsidRDefault="000F4779" w:rsidP="0082346A">
            <w:pPr>
              <w:widowControl w:val="0"/>
              <w:numPr>
                <w:ilvl w:val="0"/>
                <w:numId w:val="36"/>
              </w:numPr>
              <w:tabs>
                <w:tab w:val="left" w:pos="316"/>
                <w:tab w:val="left" w:pos="385"/>
                <w:tab w:val="left" w:pos="993"/>
              </w:tabs>
              <w:suppressAutoHyphens w:val="0"/>
              <w:autoSpaceDE w:val="0"/>
              <w:autoSpaceDN w:val="0"/>
              <w:adjustRightInd w:val="0"/>
              <w:ind w:left="-86" w:firstLine="86"/>
              <w:jc w:val="both"/>
              <w:rPr>
                <w:iCs/>
              </w:rPr>
            </w:pPr>
            <w:r w:rsidRPr="007D695E">
              <w:rPr>
                <w:iCs/>
              </w:rPr>
              <w:t>поддерживать инициативу детей к совместной деятельности и к играм рядом, вместе;</w:t>
            </w:r>
          </w:p>
          <w:p w:rsidR="000F4779" w:rsidRPr="007D695E" w:rsidRDefault="000F4779" w:rsidP="0082346A">
            <w:pPr>
              <w:widowControl w:val="0"/>
              <w:numPr>
                <w:ilvl w:val="0"/>
                <w:numId w:val="36"/>
              </w:numPr>
              <w:tabs>
                <w:tab w:val="left" w:pos="316"/>
                <w:tab w:val="left" w:pos="385"/>
                <w:tab w:val="left" w:pos="993"/>
              </w:tabs>
              <w:suppressAutoHyphens w:val="0"/>
              <w:autoSpaceDE w:val="0"/>
              <w:autoSpaceDN w:val="0"/>
              <w:adjustRightInd w:val="0"/>
              <w:ind w:left="-86" w:firstLine="86"/>
              <w:jc w:val="both"/>
              <w:rPr>
                <w:iCs/>
              </w:rPr>
            </w:pPr>
            <w:r w:rsidRPr="007D695E">
              <w:rPr>
                <w:iCs/>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 </w:t>
            </w:r>
          </w:p>
          <w:p w:rsidR="000F4779" w:rsidRPr="007D695E" w:rsidRDefault="000F4779" w:rsidP="0082346A">
            <w:pPr>
              <w:widowControl w:val="0"/>
              <w:numPr>
                <w:ilvl w:val="0"/>
                <w:numId w:val="36"/>
              </w:numPr>
              <w:tabs>
                <w:tab w:val="left" w:pos="316"/>
                <w:tab w:val="left" w:pos="385"/>
                <w:tab w:val="left" w:pos="993"/>
              </w:tabs>
              <w:suppressAutoHyphens w:val="0"/>
              <w:autoSpaceDE w:val="0"/>
              <w:autoSpaceDN w:val="0"/>
              <w:adjustRightInd w:val="0"/>
              <w:ind w:left="-86" w:firstLine="86"/>
              <w:jc w:val="both"/>
              <w:rPr>
                <w:iCs/>
              </w:rPr>
            </w:pPr>
            <w:r w:rsidRPr="007D695E">
              <w:rPr>
                <w:iCs/>
              </w:rPr>
              <w:t xml:space="preserve">по мере взросления и совершенствования коммуникативных возможностей побуждать детей к </w:t>
            </w:r>
            <w:proofErr w:type="spellStart"/>
            <w:r w:rsidRPr="007D695E">
              <w:rPr>
                <w:iCs/>
              </w:rPr>
              <w:t>внеситуативно-познавательному</w:t>
            </w:r>
            <w:proofErr w:type="spellEnd"/>
            <w:r w:rsidRPr="007D695E">
              <w:rPr>
                <w:iCs/>
              </w:rPr>
              <w:t xml:space="preserve"> общению, поддерживать инициативу в познании окружающего, создавать проблемные ситуации, побуждающие детей к вопросам;</w:t>
            </w:r>
          </w:p>
          <w:p w:rsidR="000F4779" w:rsidRDefault="000F4779" w:rsidP="0082346A">
            <w:pPr>
              <w:widowControl w:val="0"/>
              <w:numPr>
                <w:ilvl w:val="0"/>
                <w:numId w:val="36"/>
              </w:numPr>
              <w:tabs>
                <w:tab w:val="left" w:pos="316"/>
                <w:tab w:val="left" w:pos="385"/>
                <w:tab w:val="left" w:pos="993"/>
              </w:tabs>
              <w:suppressAutoHyphens w:val="0"/>
              <w:autoSpaceDE w:val="0"/>
              <w:autoSpaceDN w:val="0"/>
              <w:adjustRightInd w:val="0"/>
              <w:ind w:left="-86" w:firstLine="86"/>
              <w:jc w:val="both"/>
              <w:rPr>
                <w:iCs/>
              </w:rPr>
            </w:pPr>
            <w:r w:rsidRPr="007D695E">
              <w:rPr>
                <w:iCs/>
              </w:rPr>
              <w:t xml:space="preserve">на завершающих этапах </w:t>
            </w:r>
            <w:r>
              <w:rPr>
                <w:iCs/>
              </w:rPr>
              <w:t>дошкольного образования</w:t>
            </w:r>
            <w:r w:rsidRPr="007D695E">
              <w:rPr>
                <w:iCs/>
              </w:rPr>
              <w:t xml:space="preserve"> создавать условия для перехода ребенка на уровень </w:t>
            </w:r>
            <w:proofErr w:type="spellStart"/>
            <w:r w:rsidRPr="007D695E">
              <w:rPr>
                <w:iCs/>
              </w:rPr>
              <w:t>внеситуативно-личностного</w:t>
            </w:r>
            <w:proofErr w:type="spellEnd"/>
            <w:r w:rsidRPr="007D695E">
              <w:rPr>
                <w:iCs/>
              </w:rPr>
              <w:t xml:space="preserve"> общения, привлекая его внимания к особенностям поведения, действиям, характеру взрослых;</w:t>
            </w:r>
          </w:p>
          <w:p w:rsidR="000F4779" w:rsidRPr="001B38F9" w:rsidRDefault="000F4779" w:rsidP="0082346A">
            <w:pPr>
              <w:widowControl w:val="0"/>
              <w:numPr>
                <w:ilvl w:val="0"/>
                <w:numId w:val="36"/>
              </w:numPr>
              <w:tabs>
                <w:tab w:val="left" w:pos="316"/>
                <w:tab w:val="left" w:pos="385"/>
                <w:tab w:val="left" w:pos="993"/>
              </w:tabs>
              <w:suppressAutoHyphens w:val="0"/>
              <w:autoSpaceDE w:val="0"/>
              <w:autoSpaceDN w:val="0"/>
              <w:adjustRightInd w:val="0"/>
              <w:ind w:left="-86" w:firstLine="86"/>
              <w:jc w:val="both"/>
              <w:rPr>
                <w:iCs/>
              </w:rPr>
            </w:pPr>
            <w:r w:rsidRPr="001B38F9">
              <w:rPr>
                <w:iCs/>
              </w:rPr>
              <w:t xml:space="preserve"> готовить к контекстному общению, предполагающему соблюдение определенных правил коммуникации.</w:t>
            </w:r>
          </w:p>
          <w:p w:rsidR="000F4779" w:rsidRPr="00666EB8" w:rsidRDefault="000F4779" w:rsidP="0082346A">
            <w:pPr>
              <w:tabs>
                <w:tab w:val="left" w:pos="316"/>
                <w:tab w:val="left" w:pos="993"/>
                <w:tab w:val="left" w:pos="1134"/>
              </w:tabs>
              <w:ind w:left="-86" w:firstLine="86"/>
              <w:rPr>
                <w:b/>
                <w:i/>
                <w:iCs/>
              </w:rPr>
            </w:pPr>
            <w:r w:rsidRPr="00666EB8">
              <w:rPr>
                <w:b/>
                <w:i/>
                <w:iCs/>
              </w:rPr>
              <w:t>Создание условий для формирования у ребенка первоначальных представлений о себе:</w:t>
            </w:r>
          </w:p>
          <w:p w:rsidR="000F4779" w:rsidRPr="007D695E" w:rsidRDefault="000F4779" w:rsidP="0082346A">
            <w:pPr>
              <w:widowControl w:val="0"/>
              <w:numPr>
                <w:ilvl w:val="0"/>
                <w:numId w:val="36"/>
              </w:numPr>
              <w:tabs>
                <w:tab w:val="left" w:pos="316"/>
                <w:tab w:val="left" w:pos="993"/>
                <w:tab w:val="left" w:pos="1134"/>
              </w:tabs>
              <w:suppressAutoHyphens w:val="0"/>
              <w:autoSpaceDE w:val="0"/>
              <w:autoSpaceDN w:val="0"/>
              <w:adjustRightInd w:val="0"/>
              <w:ind w:left="-86" w:firstLine="86"/>
              <w:jc w:val="both"/>
              <w:rPr>
                <w:iCs/>
              </w:rPr>
            </w:pPr>
            <w:r w:rsidRPr="007D695E">
              <w:rPr>
                <w:iCs/>
              </w:rPr>
              <w:t xml:space="preserve">обращать внимание на заинтересованность ребенка в признании его усилий, стремления к сотрудничеству </w:t>
            </w:r>
            <w:proofErr w:type="gramStart"/>
            <w:r w:rsidRPr="007D695E">
              <w:rPr>
                <w:iCs/>
              </w:rPr>
              <w:t>со</w:t>
            </w:r>
            <w:proofErr w:type="gramEnd"/>
            <w:r w:rsidRPr="007D695E">
              <w:rPr>
                <w:iCs/>
              </w:rPr>
              <w:t xml:space="preserve"> взрослым, направленности на получение результата</w:t>
            </w:r>
            <w:r w:rsidRPr="007D695E">
              <w:rPr>
                <w:b/>
                <w:iCs/>
              </w:rPr>
              <w:t>.</w:t>
            </w:r>
          </w:p>
          <w:p w:rsidR="000F4779" w:rsidRPr="00666EB8" w:rsidRDefault="000F4779" w:rsidP="0082346A">
            <w:pPr>
              <w:tabs>
                <w:tab w:val="left" w:pos="227"/>
                <w:tab w:val="left" w:pos="993"/>
              </w:tabs>
              <w:ind w:left="-86" w:firstLine="86"/>
              <w:rPr>
                <w:b/>
                <w:i/>
                <w:iCs/>
              </w:rPr>
            </w:pPr>
            <w:r w:rsidRPr="00666EB8">
              <w:rPr>
                <w:b/>
                <w:i/>
                <w:iCs/>
              </w:rPr>
              <w:t>Создание условий для привлечения внимания и интереса к</w:t>
            </w:r>
            <w:r>
              <w:rPr>
                <w:b/>
                <w:i/>
                <w:iCs/>
              </w:rPr>
              <w:t xml:space="preserve"> </w:t>
            </w:r>
            <w:r w:rsidRPr="00666EB8">
              <w:rPr>
                <w:b/>
                <w:i/>
                <w:iCs/>
              </w:rPr>
              <w:t>сверстникам</w:t>
            </w:r>
            <w:r>
              <w:rPr>
                <w:b/>
                <w:i/>
                <w:iCs/>
              </w:rPr>
              <w:t>, к взаимодействию с ними</w:t>
            </w:r>
            <w:r w:rsidRPr="00666EB8">
              <w:rPr>
                <w:b/>
                <w:i/>
                <w:iCs/>
              </w:rPr>
              <w:t>:</w:t>
            </w:r>
          </w:p>
          <w:p w:rsidR="000F4779" w:rsidRPr="007D695E" w:rsidRDefault="000F4779" w:rsidP="0082346A">
            <w:pPr>
              <w:widowControl w:val="0"/>
              <w:numPr>
                <w:ilvl w:val="0"/>
                <w:numId w:val="36"/>
              </w:numPr>
              <w:tabs>
                <w:tab w:val="left" w:pos="227"/>
                <w:tab w:val="left" w:pos="993"/>
              </w:tabs>
              <w:suppressAutoHyphens w:val="0"/>
              <w:autoSpaceDE w:val="0"/>
              <w:autoSpaceDN w:val="0"/>
              <w:adjustRightInd w:val="0"/>
              <w:ind w:left="-86" w:firstLine="86"/>
              <w:jc w:val="both"/>
              <w:rPr>
                <w:iCs/>
              </w:rPr>
            </w:pPr>
            <w:r w:rsidRPr="007D695E">
              <w:rPr>
                <w:iCs/>
              </w:rPr>
              <w:t>учить выражать расположение путем ласковых прикосновений, поглаживания, визуального контакта;</w:t>
            </w:r>
          </w:p>
          <w:p w:rsidR="000F4779" w:rsidRPr="007D695E" w:rsidRDefault="000F4779" w:rsidP="0082346A">
            <w:pPr>
              <w:widowControl w:val="0"/>
              <w:numPr>
                <w:ilvl w:val="0"/>
                <w:numId w:val="36"/>
              </w:numPr>
              <w:tabs>
                <w:tab w:val="left" w:pos="227"/>
                <w:tab w:val="left" w:pos="993"/>
              </w:tabs>
              <w:suppressAutoHyphens w:val="0"/>
              <w:autoSpaceDE w:val="0"/>
              <w:autoSpaceDN w:val="0"/>
              <w:adjustRightInd w:val="0"/>
              <w:ind w:left="-86" w:firstLine="86"/>
              <w:jc w:val="both"/>
              <w:rPr>
                <w:iCs/>
              </w:rPr>
            </w:pPr>
            <w:r w:rsidRPr="007D695E">
              <w:rPr>
                <w:iCs/>
              </w:rPr>
              <w:t>учить детей взаимодействовать на положительной эмоциональной основе, не причиняя друг другу вреда, обмениваться игрушками;</w:t>
            </w:r>
          </w:p>
          <w:p w:rsidR="000F4779" w:rsidRPr="007D695E" w:rsidRDefault="000F4779" w:rsidP="0082346A">
            <w:pPr>
              <w:widowControl w:val="0"/>
              <w:numPr>
                <w:ilvl w:val="0"/>
                <w:numId w:val="36"/>
              </w:numPr>
              <w:tabs>
                <w:tab w:val="left" w:pos="227"/>
                <w:tab w:val="left" w:pos="993"/>
              </w:tabs>
              <w:suppressAutoHyphens w:val="0"/>
              <w:autoSpaceDE w:val="0"/>
              <w:autoSpaceDN w:val="0"/>
              <w:adjustRightInd w:val="0"/>
              <w:ind w:left="-86" w:firstLine="86"/>
              <w:jc w:val="both"/>
              <w:rPr>
                <w:iCs/>
              </w:rPr>
            </w:pPr>
            <w:r w:rsidRPr="007D695E">
              <w:rPr>
                <w:iCs/>
              </w:rPr>
              <w:t>создавать условия для совместных действий детей и взрослых (игры с одним предметом - мячом, с песком, с водой и пр.);</w:t>
            </w:r>
          </w:p>
          <w:p w:rsidR="000F4779" w:rsidRPr="007D695E" w:rsidRDefault="000F4779" w:rsidP="0082346A">
            <w:pPr>
              <w:widowControl w:val="0"/>
              <w:numPr>
                <w:ilvl w:val="0"/>
                <w:numId w:val="36"/>
              </w:numPr>
              <w:tabs>
                <w:tab w:val="left" w:pos="227"/>
                <w:tab w:val="left" w:pos="993"/>
              </w:tabs>
              <w:suppressAutoHyphens w:val="0"/>
              <w:autoSpaceDE w:val="0"/>
              <w:autoSpaceDN w:val="0"/>
              <w:adjustRightInd w:val="0"/>
              <w:ind w:left="-86" w:firstLine="86"/>
              <w:jc w:val="both"/>
              <w:rPr>
                <w:iCs/>
              </w:rPr>
            </w:pPr>
            <w:r w:rsidRPr="007D695E">
              <w:rPr>
                <w:iCs/>
              </w:rPr>
              <w:t xml:space="preserve">использовать </w:t>
            </w:r>
            <w:proofErr w:type="spellStart"/>
            <w:r w:rsidRPr="007D695E">
              <w:rPr>
                <w:iCs/>
              </w:rPr>
              <w:t>психокоррекционные</w:t>
            </w:r>
            <w:proofErr w:type="spellEnd"/>
            <w:r w:rsidRPr="007D695E">
              <w:rPr>
                <w:iCs/>
              </w:rPr>
              <w:t xml:space="preserve"> игры и приемы для снятия эмоционального напряжения, негативных поведенческих реакций;</w:t>
            </w:r>
          </w:p>
          <w:p w:rsidR="000F4779" w:rsidRPr="007D695E" w:rsidRDefault="000F4779" w:rsidP="0082346A">
            <w:pPr>
              <w:widowControl w:val="0"/>
              <w:numPr>
                <w:ilvl w:val="0"/>
                <w:numId w:val="36"/>
              </w:numPr>
              <w:tabs>
                <w:tab w:val="left" w:pos="227"/>
                <w:tab w:val="left" w:pos="993"/>
              </w:tabs>
              <w:suppressAutoHyphens w:val="0"/>
              <w:autoSpaceDE w:val="0"/>
              <w:autoSpaceDN w:val="0"/>
              <w:adjustRightInd w:val="0"/>
              <w:ind w:left="-86" w:firstLine="86"/>
              <w:jc w:val="both"/>
              <w:rPr>
                <w:iCs/>
              </w:rPr>
            </w:pPr>
            <w:r w:rsidRPr="007D695E">
              <w:rPr>
                <w:iCs/>
              </w:rPr>
              <w:t xml:space="preserve">вызывать интерес и положительный эмоциональный отклик при </w:t>
            </w:r>
            <w:proofErr w:type="spellStart"/>
            <w:r w:rsidRPr="007D695E">
              <w:rPr>
                <w:iCs/>
              </w:rPr>
              <w:t>проведениипраздников</w:t>
            </w:r>
            <w:proofErr w:type="spellEnd"/>
            <w:r w:rsidRPr="007D695E">
              <w:rPr>
                <w:iCs/>
              </w:rPr>
              <w:t xml:space="preserve"> (Новый год, День рождения</w:t>
            </w:r>
            <w:r>
              <w:rPr>
                <w:iCs/>
              </w:rPr>
              <w:t>, Масленица, В</w:t>
            </w:r>
            <w:r w:rsidRPr="007D695E">
              <w:rPr>
                <w:iCs/>
              </w:rPr>
              <w:t>ыпускной праздник в детском саду и др.)</w:t>
            </w:r>
          </w:p>
          <w:p w:rsidR="000F4779" w:rsidRPr="00666EB8" w:rsidRDefault="000F4779" w:rsidP="0082346A">
            <w:pPr>
              <w:ind w:left="-86" w:firstLine="86"/>
              <w:rPr>
                <w:b/>
                <w:i/>
                <w:iCs/>
              </w:rPr>
            </w:pPr>
            <w:r w:rsidRPr="00666EB8">
              <w:rPr>
                <w:b/>
                <w:i/>
                <w:iCs/>
              </w:rPr>
              <w:t xml:space="preserve">Создание условий и предпосылок для развития у детей </w:t>
            </w:r>
            <w:r w:rsidRPr="00666EB8">
              <w:rPr>
                <w:b/>
                <w:i/>
                <w:iCs/>
              </w:rPr>
              <w:lastRenderedPageBreak/>
              <w:t>представлений о месте человек</w:t>
            </w:r>
            <w:r>
              <w:rPr>
                <w:b/>
                <w:i/>
                <w:iCs/>
              </w:rPr>
              <w:t>а</w:t>
            </w:r>
            <w:r w:rsidRPr="00666EB8">
              <w:rPr>
                <w:b/>
                <w:i/>
                <w:iCs/>
              </w:rPr>
              <w:t xml:space="preserve"> в окружающем мире, формирования социальных эмоций, усвоения моральных норм и правил:</w:t>
            </w:r>
          </w:p>
          <w:p w:rsidR="000F4779" w:rsidRPr="007D695E" w:rsidRDefault="000F4779" w:rsidP="0082346A">
            <w:pPr>
              <w:widowControl w:val="0"/>
              <w:numPr>
                <w:ilvl w:val="0"/>
                <w:numId w:val="36"/>
              </w:numPr>
              <w:tabs>
                <w:tab w:val="left" w:pos="227"/>
                <w:tab w:val="left" w:pos="316"/>
                <w:tab w:val="left" w:pos="993"/>
                <w:tab w:val="left" w:pos="1134"/>
              </w:tabs>
              <w:suppressAutoHyphens w:val="0"/>
              <w:autoSpaceDE w:val="0"/>
              <w:autoSpaceDN w:val="0"/>
              <w:adjustRightInd w:val="0"/>
              <w:ind w:left="-86" w:firstLine="86"/>
              <w:jc w:val="both"/>
              <w:rPr>
                <w:iCs/>
              </w:rPr>
            </w:pPr>
            <w:r w:rsidRPr="007D695E">
              <w:rPr>
                <w:iCs/>
              </w:rPr>
              <w:t>формирова</w:t>
            </w:r>
            <w:r>
              <w:rPr>
                <w:iCs/>
              </w:rPr>
              <w:t>ть</w:t>
            </w:r>
            <w:r w:rsidRPr="007D695E">
              <w:rPr>
                <w:iCs/>
              </w:rPr>
              <w:t xml:space="preserve">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0F4779" w:rsidRPr="007D695E" w:rsidRDefault="000F4779" w:rsidP="0082346A">
            <w:pPr>
              <w:widowControl w:val="0"/>
              <w:numPr>
                <w:ilvl w:val="0"/>
                <w:numId w:val="36"/>
              </w:numPr>
              <w:tabs>
                <w:tab w:val="left" w:pos="227"/>
                <w:tab w:val="left" w:pos="316"/>
                <w:tab w:val="left" w:pos="993"/>
                <w:tab w:val="left" w:pos="1134"/>
              </w:tabs>
              <w:suppressAutoHyphens w:val="0"/>
              <w:autoSpaceDE w:val="0"/>
              <w:autoSpaceDN w:val="0"/>
              <w:adjustRightInd w:val="0"/>
              <w:ind w:left="-86" w:firstLine="86"/>
              <w:jc w:val="both"/>
              <w:rPr>
                <w:iCs/>
              </w:rPr>
            </w:pPr>
            <w:r w:rsidRPr="007D695E">
              <w:rPr>
                <w:iCs/>
              </w:rPr>
              <w:t>развивать представления о социальных отношениях в процессе наблюдений, сюжетно-ролевых игр, бесед, чтения художественной литературы;</w:t>
            </w:r>
          </w:p>
          <w:p w:rsidR="000F4779" w:rsidRPr="007D695E" w:rsidRDefault="000F4779" w:rsidP="0082346A">
            <w:pPr>
              <w:widowControl w:val="0"/>
              <w:numPr>
                <w:ilvl w:val="0"/>
                <w:numId w:val="36"/>
              </w:numPr>
              <w:tabs>
                <w:tab w:val="left" w:pos="284"/>
              </w:tabs>
              <w:suppressAutoHyphens w:val="0"/>
              <w:autoSpaceDE w:val="0"/>
              <w:autoSpaceDN w:val="0"/>
              <w:adjustRightInd w:val="0"/>
              <w:ind w:left="-86" w:firstLine="86"/>
              <w:jc w:val="both"/>
              <w:rPr>
                <w:iCs/>
              </w:rPr>
            </w:pPr>
            <w:r w:rsidRPr="007D695E">
              <w:rPr>
                <w:iCs/>
              </w:rPr>
              <w:t xml:space="preserve">развивать социальные эмоции: </w:t>
            </w:r>
            <w:proofErr w:type="spellStart"/>
            <w:r w:rsidRPr="007D695E">
              <w:rPr>
                <w:iCs/>
              </w:rPr>
              <w:t>эмпатию</w:t>
            </w:r>
            <w:proofErr w:type="spellEnd"/>
            <w:r w:rsidRPr="007D695E">
              <w:rPr>
                <w:iCs/>
              </w:rPr>
              <w:t>,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0F4779" w:rsidRPr="007D695E" w:rsidRDefault="000F4779" w:rsidP="0082346A">
            <w:pPr>
              <w:widowControl w:val="0"/>
              <w:numPr>
                <w:ilvl w:val="0"/>
                <w:numId w:val="36"/>
              </w:numPr>
              <w:tabs>
                <w:tab w:val="left" w:pos="227"/>
                <w:tab w:val="left" w:pos="316"/>
                <w:tab w:val="left" w:pos="993"/>
                <w:tab w:val="left" w:pos="1134"/>
              </w:tabs>
              <w:suppressAutoHyphens w:val="0"/>
              <w:autoSpaceDE w:val="0"/>
              <w:autoSpaceDN w:val="0"/>
              <w:adjustRightInd w:val="0"/>
              <w:ind w:left="-86" w:firstLine="86"/>
              <w:jc w:val="both"/>
              <w:rPr>
                <w:iCs/>
              </w:rPr>
            </w:pPr>
            <w:r w:rsidRPr="007D695E">
              <w:rPr>
                <w:iCs/>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w:t>
            </w:r>
            <w:r>
              <w:rPr>
                <w:iCs/>
              </w:rPr>
              <w:t>выми, терпимыми и милосердными);</w:t>
            </w:r>
          </w:p>
          <w:p w:rsidR="000F4779" w:rsidRPr="007D695E" w:rsidRDefault="000F4779" w:rsidP="0082346A">
            <w:pPr>
              <w:widowControl w:val="0"/>
              <w:numPr>
                <w:ilvl w:val="0"/>
                <w:numId w:val="36"/>
              </w:numPr>
              <w:tabs>
                <w:tab w:val="left" w:pos="227"/>
                <w:tab w:val="left" w:pos="316"/>
                <w:tab w:val="left" w:pos="993"/>
                <w:tab w:val="left" w:pos="1134"/>
              </w:tabs>
              <w:suppressAutoHyphens w:val="0"/>
              <w:autoSpaceDE w:val="0"/>
              <w:autoSpaceDN w:val="0"/>
              <w:adjustRightInd w:val="0"/>
              <w:ind w:left="-86" w:firstLine="86"/>
              <w:jc w:val="both"/>
              <w:rPr>
                <w:iCs/>
              </w:rPr>
            </w:pPr>
            <w:r w:rsidRPr="007D695E">
              <w:rPr>
                <w:iCs/>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0F4779" w:rsidRPr="007D695E" w:rsidRDefault="000F4779" w:rsidP="0082346A">
            <w:pPr>
              <w:widowControl w:val="0"/>
              <w:numPr>
                <w:ilvl w:val="0"/>
                <w:numId w:val="36"/>
              </w:numPr>
              <w:tabs>
                <w:tab w:val="left" w:pos="227"/>
                <w:tab w:val="left" w:pos="316"/>
                <w:tab w:val="left" w:pos="993"/>
                <w:tab w:val="left" w:pos="1134"/>
              </w:tabs>
              <w:suppressAutoHyphens w:val="0"/>
              <w:autoSpaceDE w:val="0"/>
              <w:autoSpaceDN w:val="0"/>
              <w:adjustRightInd w:val="0"/>
              <w:ind w:left="-86" w:firstLine="86"/>
              <w:jc w:val="both"/>
              <w:rPr>
                <w:iCs/>
              </w:rPr>
            </w:pPr>
            <w:r w:rsidRPr="007D695E">
              <w:t xml:space="preserve">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w:t>
            </w:r>
            <w:r>
              <w:t>испытывать некоторые дети с ЗПР;</w:t>
            </w:r>
          </w:p>
          <w:p w:rsidR="000F4779" w:rsidRPr="007D695E" w:rsidRDefault="000F4779" w:rsidP="0082346A">
            <w:pPr>
              <w:widowControl w:val="0"/>
              <w:numPr>
                <w:ilvl w:val="0"/>
                <w:numId w:val="36"/>
              </w:numPr>
              <w:tabs>
                <w:tab w:val="left" w:pos="227"/>
                <w:tab w:val="left" w:pos="316"/>
                <w:tab w:val="left" w:pos="993"/>
                <w:tab w:val="left" w:pos="1134"/>
              </w:tabs>
              <w:suppressAutoHyphens w:val="0"/>
              <w:autoSpaceDE w:val="0"/>
              <w:autoSpaceDN w:val="0"/>
              <w:adjustRightInd w:val="0"/>
              <w:ind w:left="-86" w:firstLine="86"/>
              <w:jc w:val="both"/>
              <w:rPr>
                <w:iCs/>
              </w:rPr>
            </w:pPr>
            <w:r w:rsidRPr="007D695E">
              <w:t>создавать условия для обогащения нравственно-этической сферы</w:t>
            </w:r>
            <w:r>
              <w:t>,</w:t>
            </w:r>
            <w:r w:rsidRPr="007D695E">
              <w:t xml:space="preserve"> как в </w:t>
            </w:r>
            <w:proofErr w:type="gramStart"/>
            <w:r w:rsidRPr="007D695E">
              <w:t>эмоциональном</w:t>
            </w:r>
            <w:proofErr w:type="gramEnd"/>
            <w:r w:rsidRPr="007D695E">
              <w:t>, так и в когнитивном и поведенческом компонентах</w:t>
            </w:r>
            <w:r>
              <w:t>.</w:t>
            </w:r>
          </w:p>
        </w:tc>
      </w:tr>
      <w:tr w:rsidR="000F4779" w:rsidRPr="004C0306" w:rsidTr="00944FE2">
        <w:tc>
          <w:tcPr>
            <w:tcW w:w="970" w:type="pct"/>
            <w:shd w:val="clear" w:color="auto" w:fill="auto"/>
          </w:tcPr>
          <w:p w:rsidR="000F4779" w:rsidRPr="007D695E" w:rsidRDefault="000F4779" w:rsidP="0082346A">
            <w:pPr>
              <w:tabs>
                <w:tab w:val="left" w:pos="851"/>
                <w:tab w:val="left" w:pos="1147"/>
              </w:tabs>
              <w:ind w:left="-86" w:firstLine="86"/>
            </w:pPr>
            <w:r w:rsidRPr="007D695E">
              <w:lastRenderedPageBreak/>
              <w:t xml:space="preserve">Коррекционная направленность работы по формированию навыков </w:t>
            </w:r>
            <w:proofErr w:type="gramStart"/>
            <w:r w:rsidRPr="007D695E">
              <w:t>само</w:t>
            </w:r>
            <w:r>
              <w:t>-обслуживания</w:t>
            </w:r>
            <w:proofErr w:type="gramEnd"/>
            <w:r w:rsidRPr="007D695E">
              <w:t xml:space="preserve">, </w:t>
            </w:r>
            <w:r>
              <w:t>трудовому воспитанию</w:t>
            </w:r>
          </w:p>
          <w:p w:rsidR="000F4779" w:rsidRPr="007D695E" w:rsidRDefault="000F4779" w:rsidP="0082346A">
            <w:pPr>
              <w:tabs>
                <w:tab w:val="left" w:pos="851"/>
                <w:tab w:val="left" w:pos="1147"/>
              </w:tabs>
              <w:ind w:left="-86" w:firstLine="86"/>
            </w:pPr>
          </w:p>
        </w:tc>
        <w:tc>
          <w:tcPr>
            <w:tcW w:w="4030" w:type="pct"/>
            <w:shd w:val="clear" w:color="auto" w:fill="auto"/>
            <w:vAlign w:val="center"/>
          </w:tcPr>
          <w:p w:rsidR="000F4779" w:rsidRPr="00433F62" w:rsidRDefault="000F4779" w:rsidP="0082346A">
            <w:pPr>
              <w:widowControl w:val="0"/>
              <w:tabs>
                <w:tab w:val="left" w:pos="284"/>
              </w:tabs>
              <w:autoSpaceDE w:val="0"/>
              <w:autoSpaceDN w:val="0"/>
              <w:adjustRightInd w:val="0"/>
              <w:ind w:left="-86" w:firstLine="86"/>
              <w:rPr>
                <w:b/>
                <w:i/>
                <w:iCs/>
              </w:rPr>
            </w:pPr>
            <w:r w:rsidRPr="00433F62">
              <w:rPr>
                <w:b/>
                <w:i/>
                <w:iCs/>
              </w:rPr>
              <w:t xml:space="preserve">Развитие умения планировать деятельность, поэтапно ее осуществлять, </w:t>
            </w:r>
            <w:r>
              <w:rPr>
                <w:b/>
                <w:i/>
                <w:iCs/>
              </w:rPr>
              <w:t xml:space="preserve">давать о ней словесный отчет, </w:t>
            </w:r>
            <w:r w:rsidRPr="00433F62">
              <w:rPr>
                <w:b/>
                <w:i/>
                <w:iCs/>
              </w:rPr>
              <w:t xml:space="preserve">развитие </w:t>
            </w:r>
            <w:proofErr w:type="spellStart"/>
            <w:r w:rsidRPr="00433F62">
              <w:rPr>
                <w:b/>
                <w:i/>
                <w:iCs/>
              </w:rPr>
              <w:t>саморегуляции</w:t>
            </w:r>
            <w:proofErr w:type="spellEnd"/>
            <w:r w:rsidRPr="00433F62">
              <w:rPr>
                <w:b/>
                <w:i/>
                <w:iCs/>
              </w:rPr>
              <w:t xml:space="preserve"> в совместной </w:t>
            </w:r>
            <w:proofErr w:type="gramStart"/>
            <w:r w:rsidRPr="00433F62">
              <w:rPr>
                <w:b/>
                <w:i/>
                <w:iCs/>
              </w:rPr>
              <w:t>со</w:t>
            </w:r>
            <w:proofErr w:type="gramEnd"/>
            <w:r w:rsidRPr="00433F62">
              <w:rPr>
                <w:b/>
                <w:i/>
                <w:iCs/>
              </w:rPr>
              <w:t xml:space="preserve"> взрослым и в самостоятельной деятельности:</w:t>
            </w:r>
          </w:p>
          <w:p w:rsidR="000F4779" w:rsidRPr="007D695E" w:rsidRDefault="000F4779" w:rsidP="0082346A">
            <w:pPr>
              <w:widowControl w:val="0"/>
              <w:numPr>
                <w:ilvl w:val="0"/>
                <w:numId w:val="36"/>
              </w:numPr>
              <w:tabs>
                <w:tab w:val="left" w:pos="284"/>
              </w:tabs>
              <w:suppressAutoHyphens w:val="0"/>
              <w:autoSpaceDE w:val="0"/>
              <w:autoSpaceDN w:val="0"/>
              <w:adjustRightInd w:val="0"/>
              <w:ind w:left="-86" w:firstLine="86"/>
              <w:jc w:val="both"/>
              <w:rPr>
                <w:iCs/>
              </w:rPr>
            </w:pPr>
            <w:r w:rsidRPr="007D695E">
              <w:rPr>
                <w:iCs/>
              </w:rPr>
              <w:t>бережно относиться ко всем проявлениям самостоятельнос</w:t>
            </w:r>
            <w:r>
              <w:rPr>
                <w:iCs/>
              </w:rPr>
              <w:t>ти детей в быту, во время игры;</w:t>
            </w:r>
          </w:p>
          <w:p w:rsidR="000F4779" w:rsidRPr="007D695E" w:rsidRDefault="000F4779" w:rsidP="0082346A">
            <w:pPr>
              <w:widowControl w:val="0"/>
              <w:numPr>
                <w:ilvl w:val="0"/>
                <w:numId w:val="36"/>
              </w:numPr>
              <w:tabs>
                <w:tab w:val="left" w:pos="284"/>
              </w:tabs>
              <w:suppressAutoHyphens w:val="0"/>
              <w:autoSpaceDE w:val="0"/>
              <w:autoSpaceDN w:val="0"/>
              <w:adjustRightInd w:val="0"/>
              <w:ind w:left="-86" w:firstLine="86"/>
              <w:jc w:val="both"/>
              <w:rPr>
                <w:iCs/>
              </w:rPr>
            </w:pPr>
            <w:r w:rsidRPr="007D695E">
              <w:rPr>
                <w:iCs/>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0F4779" w:rsidRPr="007D695E" w:rsidRDefault="000F4779" w:rsidP="0082346A">
            <w:pPr>
              <w:widowControl w:val="0"/>
              <w:numPr>
                <w:ilvl w:val="0"/>
                <w:numId w:val="36"/>
              </w:numPr>
              <w:tabs>
                <w:tab w:val="left" w:pos="284"/>
              </w:tabs>
              <w:suppressAutoHyphens w:val="0"/>
              <w:autoSpaceDE w:val="0"/>
              <w:autoSpaceDN w:val="0"/>
              <w:adjustRightInd w:val="0"/>
              <w:ind w:left="-86" w:firstLine="86"/>
              <w:jc w:val="both"/>
              <w:rPr>
                <w:iCs/>
              </w:rPr>
            </w:pPr>
            <w:r w:rsidRPr="007D695E">
              <w:rPr>
                <w:iCs/>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0F4779" w:rsidRPr="007D695E" w:rsidRDefault="000F4779" w:rsidP="0082346A">
            <w:pPr>
              <w:widowControl w:val="0"/>
              <w:numPr>
                <w:ilvl w:val="0"/>
                <w:numId w:val="36"/>
              </w:numPr>
              <w:tabs>
                <w:tab w:val="left" w:pos="284"/>
              </w:tabs>
              <w:suppressAutoHyphens w:val="0"/>
              <w:autoSpaceDE w:val="0"/>
              <w:autoSpaceDN w:val="0"/>
              <w:adjustRightInd w:val="0"/>
              <w:ind w:left="-86" w:firstLine="86"/>
              <w:jc w:val="both"/>
              <w:rPr>
                <w:iCs/>
              </w:rPr>
            </w:pPr>
            <w:r w:rsidRPr="007D695E">
              <w:rPr>
                <w:iCs/>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w:t>
            </w:r>
            <w:r>
              <w:rPr>
                <w:iCs/>
              </w:rPr>
              <w:t xml:space="preserve"> в доме, на природе и на улице;</w:t>
            </w:r>
          </w:p>
          <w:p w:rsidR="000F4779" w:rsidRPr="007D695E" w:rsidRDefault="000F4779" w:rsidP="0082346A">
            <w:pPr>
              <w:widowControl w:val="0"/>
              <w:numPr>
                <w:ilvl w:val="0"/>
                <w:numId w:val="36"/>
              </w:numPr>
              <w:tabs>
                <w:tab w:val="left" w:pos="284"/>
              </w:tabs>
              <w:suppressAutoHyphens w:val="0"/>
              <w:autoSpaceDE w:val="0"/>
              <w:autoSpaceDN w:val="0"/>
              <w:adjustRightInd w:val="0"/>
              <w:ind w:left="-86" w:firstLine="86"/>
              <w:jc w:val="both"/>
              <w:rPr>
                <w:iCs/>
              </w:rPr>
            </w:pPr>
            <w:r w:rsidRPr="007D695E">
              <w:rPr>
                <w:iCs/>
              </w:rPr>
              <w:t>воспитывать осознание важности бережного отношения к результатам труда человека (предметам быта, одежде, игрушкам и т. п.);</w:t>
            </w:r>
          </w:p>
          <w:p w:rsidR="000F4779" w:rsidRPr="007D695E" w:rsidRDefault="000F4779" w:rsidP="0082346A">
            <w:pPr>
              <w:widowControl w:val="0"/>
              <w:numPr>
                <w:ilvl w:val="0"/>
                <w:numId w:val="36"/>
              </w:numPr>
              <w:tabs>
                <w:tab w:val="left" w:pos="284"/>
              </w:tabs>
              <w:suppressAutoHyphens w:val="0"/>
              <w:autoSpaceDE w:val="0"/>
              <w:autoSpaceDN w:val="0"/>
              <w:adjustRightInd w:val="0"/>
              <w:ind w:left="-86" w:firstLine="86"/>
              <w:jc w:val="both"/>
              <w:rPr>
                <w:iCs/>
              </w:rPr>
            </w:pPr>
            <w:r w:rsidRPr="007D695E">
              <w:rPr>
                <w:iCs/>
              </w:rPr>
              <w:t>развивать способность к</w:t>
            </w:r>
            <w:r>
              <w:rPr>
                <w:iCs/>
              </w:rPr>
              <w:t xml:space="preserve"> элементарному планированию, к </w:t>
            </w:r>
            <w:r w:rsidRPr="007D695E">
              <w:rPr>
                <w:iCs/>
              </w:rPr>
              <w:t xml:space="preserve">произвольной регуляции действий при самообслуживании в бытовой </w:t>
            </w:r>
            <w:r w:rsidRPr="007D695E">
              <w:rPr>
                <w:iCs/>
              </w:rPr>
              <w:lastRenderedPageBreak/>
              <w:t>элементарной хозяйственной деятельности;</w:t>
            </w:r>
          </w:p>
          <w:p w:rsidR="000F4779" w:rsidRPr="007D695E" w:rsidRDefault="000F4779" w:rsidP="0082346A">
            <w:pPr>
              <w:widowControl w:val="0"/>
              <w:numPr>
                <w:ilvl w:val="0"/>
                <w:numId w:val="36"/>
              </w:numPr>
              <w:tabs>
                <w:tab w:val="left" w:pos="284"/>
              </w:tabs>
              <w:suppressAutoHyphens w:val="0"/>
              <w:autoSpaceDE w:val="0"/>
              <w:autoSpaceDN w:val="0"/>
              <w:adjustRightInd w:val="0"/>
              <w:ind w:left="-86" w:firstLine="86"/>
              <w:jc w:val="both"/>
              <w:rPr>
                <w:iCs/>
              </w:rPr>
            </w:pPr>
            <w:r w:rsidRPr="007D695E">
              <w:rPr>
                <w:iCs/>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0F4779" w:rsidRPr="007D695E" w:rsidRDefault="000F4779" w:rsidP="00E21E81">
            <w:pPr>
              <w:widowControl w:val="0"/>
              <w:numPr>
                <w:ilvl w:val="0"/>
                <w:numId w:val="36"/>
              </w:numPr>
              <w:tabs>
                <w:tab w:val="left" w:pos="284"/>
              </w:tabs>
              <w:suppressAutoHyphens w:val="0"/>
              <w:autoSpaceDE w:val="0"/>
              <w:autoSpaceDN w:val="0"/>
              <w:adjustRightInd w:val="0"/>
              <w:ind w:left="-86" w:right="-226" w:firstLine="86"/>
              <w:jc w:val="both"/>
              <w:rPr>
                <w:iCs/>
              </w:rPr>
            </w:pPr>
            <w:r w:rsidRPr="007D695E">
              <w:rPr>
                <w:iCs/>
              </w:rPr>
              <w:t xml:space="preserve">воспитывать у детей желание трудиться вместе </w:t>
            </w:r>
            <w:proofErr w:type="gramStart"/>
            <w:r w:rsidRPr="007D695E">
              <w:rPr>
                <w:iCs/>
              </w:rPr>
              <w:t>со</w:t>
            </w:r>
            <w:proofErr w:type="gramEnd"/>
            <w:r w:rsidRPr="007D695E">
              <w:rPr>
                <w:iCs/>
              </w:rPr>
              <w:t xml:space="preserve">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w:t>
            </w:r>
            <w:r>
              <w:rPr>
                <w:iCs/>
              </w:rPr>
              <w:t>-</w:t>
            </w:r>
            <w:r w:rsidRPr="007D695E">
              <w:rPr>
                <w:iCs/>
              </w:rPr>
              <w:t>бытовых поручений в помещении, на прогулке;</w:t>
            </w:r>
          </w:p>
          <w:p w:rsidR="000F4779" w:rsidRPr="007D695E" w:rsidRDefault="000F4779" w:rsidP="0082346A">
            <w:pPr>
              <w:widowControl w:val="0"/>
              <w:numPr>
                <w:ilvl w:val="0"/>
                <w:numId w:val="36"/>
              </w:numPr>
              <w:tabs>
                <w:tab w:val="left" w:pos="284"/>
              </w:tabs>
              <w:suppressAutoHyphens w:val="0"/>
              <w:autoSpaceDE w:val="0"/>
              <w:autoSpaceDN w:val="0"/>
              <w:adjustRightInd w:val="0"/>
              <w:ind w:left="-86" w:firstLine="86"/>
              <w:jc w:val="both"/>
              <w:rPr>
                <w:iCs/>
              </w:rPr>
            </w:pPr>
            <w:r w:rsidRPr="007D695E">
              <w:rPr>
                <w:iCs/>
              </w:rPr>
              <w:t>стимулировать интерес детей к изготовлению различных поделок из бумаги,</w:t>
            </w:r>
            <w:r>
              <w:rPr>
                <w:iCs/>
              </w:rPr>
              <w:t xml:space="preserve"> природного, бросового материалов</w:t>
            </w:r>
            <w:r w:rsidRPr="007D695E">
              <w:rPr>
                <w:iCs/>
              </w:rPr>
              <w:t>,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0F4779" w:rsidRPr="007D695E" w:rsidRDefault="000F4779" w:rsidP="0082346A">
            <w:pPr>
              <w:widowControl w:val="0"/>
              <w:numPr>
                <w:ilvl w:val="0"/>
                <w:numId w:val="36"/>
              </w:numPr>
              <w:tabs>
                <w:tab w:val="left" w:pos="284"/>
              </w:tabs>
              <w:suppressAutoHyphens w:val="0"/>
              <w:autoSpaceDE w:val="0"/>
              <w:autoSpaceDN w:val="0"/>
              <w:adjustRightInd w:val="0"/>
              <w:ind w:left="-86" w:firstLine="86"/>
              <w:jc w:val="both"/>
              <w:rPr>
                <w:iCs/>
              </w:rPr>
            </w:pPr>
            <w:r w:rsidRPr="007D695E">
              <w:rPr>
                <w:iCs/>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0F4779" w:rsidRPr="007D695E" w:rsidRDefault="000F4779" w:rsidP="0082346A">
            <w:pPr>
              <w:widowControl w:val="0"/>
              <w:numPr>
                <w:ilvl w:val="0"/>
                <w:numId w:val="36"/>
              </w:numPr>
              <w:tabs>
                <w:tab w:val="left" w:pos="284"/>
              </w:tabs>
              <w:suppressAutoHyphens w:val="0"/>
              <w:autoSpaceDE w:val="0"/>
              <w:autoSpaceDN w:val="0"/>
              <w:adjustRightInd w:val="0"/>
              <w:ind w:left="-86" w:firstLine="86"/>
              <w:jc w:val="both"/>
              <w:rPr>
                <w:iCs/>
              </w:rPr>
            </w:pPr>
            <w:r w:rsidRPr="007D695E">
              <w:rPr>
                <w:iCs/>
              </w:rPr>
              <w:t>закреплять умения сервировать стол по предварительному плану-</w:t>
            </w:r>
            <w:r>
              <w:rPr>
                <w:iCs/>
              </w:rPr>
              <w:t xml:space="preserve">инструкции (вместе </w:t>
            </w:r>
            <w:proofErr w:type="gramStart"/>
            <w:r>
              <w:rPr>
                <w:iCs/>
              </w:rPr>
              <w:t>со</w:t>
            </w:r>
            <w:proofErr w:type="gramEnd"/>
            <w:r>
              <w:rPr>
                <w:iCs/>
              </w:rPr>
              <w:t xml:space="preserve"> взрослыми</w:t>
            </w:r>
            <w:r w:rsidRPr="007D695E">
              <w:rPr>
                <w:iCs/>
              </w:rPr>
              <w:t>);</w:t>
            </w:r>
          </w:p>
          <w:p w:rsidR="000F4779" w:rsidRPr="004C0306" w:rsidRDefault="000F4779" w:rsidP="0082346A">
            <w:pPr>
              <w:widowControl w:val="0"/>
              <w:numPr>
                <w:ilvl w:val="0"/>
                <w:numId w:val="36"/>
              </w:numPr>
              <w:tabs>
                <w:tab w:val="left" w:pos="284"/>
              </w:tabs>
              <w:suppressAutoHyphens w:val="0"/>
              <w:autoSpaceDE w:val="0"/>
              <w:autoSpaceDN w:val="0"/>
              <w:adjustRightInd w:val="0"/>
              <w:ind w:left="-86" w:firstLine="86"/>
              <w:jc w:val="both"/>
              <w:rPr>
                <w:iCs/>
              </w:rPr>
            </w:pPr>
            <w:r w:rsidRPr="007D695E">
              <w:rPr>
                <w:iCs/>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0F4779" w:rsidRPr="007D695E" w:rsidTr="00944FE2">
        <w:tc>
          <w:tcPr>
            <w:tcW w:w="970" w:type="pct"/>
            <w:shd w:val="clear" w:color="auto" w:fill="auto"/>
          </w:tcPr>
          <w:p w:rsidR="000F4779" w:rsidRPr="007D695E" w:rsidRDefault="000F4779" w:rsidP="000F4779">
            <w:pPr>
              <w:tabs>
                <w:tab w:val="left" w:pos="851"/>
                <w:tab w:val="left" w:pos="1147"/>
              </w:tabs>
            </w:pPr>
            <w:r w:rsidRPr="007D695E">
              <w:lastRenderedPageBreak/>
              <w:t>Формирование основ безопасного поведения в быту, социуме, природе</w:t>
            </w:r>
          </w:p>
        </w:tc>
        <w:tc>
          <w:tcPr>
            <w:tcW w:w="4030" w:type="pct"/>
            <w:shd w:val="clear" w:color="auto" w:fill="auto"/>
            <w:vAlign w:val="center"/>
          </w:tcPr>
          <w:p w:rsidR="000F4779" w:rsidRPr="00433F62" w:rsidRDefault="000F4779" w:rsidP="000F4779">
            <w:pPr>
              <w:widowControl w:val="0"/>
              <w:tabs>
                <w:tab w:val="left" w:pos="284"/>
              </w:tabs>
              <w:autoSpaceDE w:val="0"/>
              <w:autoSpaceDN w:val="0"/>
              <w:adjustRightInd w:val="0"/>
              <w:rPr>
                <w:b/>
                <w:i/>
                <w:iCs/>
              </w:rPr>
            </w:pPr>
            <w:r w:rsidRPr="00433F62">
              <w:rPr>
                <w:b/>
                <w:i/>
                <w:iCs/>
              </w:rPr>
              <w:t>Развитие осмысленного отношения к факторам опасности для человека и безопасного поведения:</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t>развивать, значимые для профилактики детского травматизма тактильные, вестибулярные, зрительные ощущения детей, процессы памяти, внимания;</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t xml:space="preserve">соблюдать гигиенический режим жизнедеятельности детей, обеспечивать </w:t>
            </w:r>
            <w:proofErr w:type="spellStart"/>
            <w:r w:rsidRPr="007D695E">
              <w:rPr>
                <w:iCs/>
              </w:rPr>
              <w:t>здоровьесберегающий</w:t>
            </w:r>
            <w:proofErr w:type="spellEnd"/>
            <w:r w:rsidRPr="007D695E">
              <w:rPr>
                <w:iCs/>
              </w:rPr>
              <w:t xml:space="preserve"> и щадящий режим</w:t>
            </w:r>
            <w:r>
              <w:rPr>
                <w:iCs/>
              </w:rPr>
              <w:t>ы</w:t>
            </w:r>
            <w:r w:rsidRPr="007D695E">
              <w:rPr>
                <w:iCs/>
              </w:rPr>
              <w:t xml:space="preserve"> нагрузок;</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 </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t xml:space="preserve"> способствовать осознанию опасности тех или иных предметов и ситуаций с опорой на мультфильмы, иллюстрации, литературные произведения;</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lastRenderedPageBreak/>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t>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w:t>
            </w:r>
            <w:r>
              <w:rPr>
                <w:iCs/>
              </w:rPr>
              <w:t>,</w:t>
            </w:r>
            <w:r w:rsidRPr="007D695E">
              <w:rPr>
                <w:iCs/>
              </w:rPr>
              <w:t xml:space="preserve"> и побуждать их отражать полученные представления в игре;</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t>формировать элементарные представления о безопасном поведении в информационной среде: о необходимост</w:t>
            </w:r>
            <w:r>
              <w:rPr>
                <w:iCs/>
              </w:rPr>
              <w:t>и</w:t>
            </w:r>
            <w:r w:rsidRPr="007D695E">
              <w:rPr>
                <w:iCs/>
              </w:rPr>
              <w:t xml:space="preserve"> согласовывать свои действия </w:t>
            </w:r>
            <w:proofErr w:type="gramStart"/>
            <w:r w:rsidRPr="007D695E">
              <w:rPr>
                <w:iCs/>
              </w:rPr>
              <w:t>со</w:t>
            </w:r>
            <w:proofErr w:type="gramEnd"/>
            <w:r w:rsidRPr="007D695E">
              <w:rPr>
                <w:iCs/>
              </w:rPr>
              <w:t xml:space="preserve"> взрослыми по допустимой продолжительности просмотра телевизионной передачи, компьютерных игр и занятий;</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t>расширять объем предметного (существительные), предикативного (глаголы) и адъективного (прилагательные) словар</w:t>
            </w:r>
            <w:r>
              <w:rPr>
                <w:iCs/>
              </w:rPr>
              <w:t>ей</w:t>
            </w:r>
            <w:r w:rsidRPr="007D695E">
              <w:rPr>
                <w:iCs/>
              </w:rPr>
              <w:t xml:space="preserve"> </w:t>
            </w:r>
            <w:proofErr w:type="spellStart"/>
            <w:r w:rsidRPr="007D695E">
              <w:rPr>
                <w:iCs/>
              </w:rPr>
              <w:t>импрессивной</w:t>
            </w:r>
            <w:proofErr w:type="spellEnd"/>
            <w:r w:rsidRPr="007D695E">
              <w:rPr>
                <w:iCs/>
              </w:rPr>
              <w:t xml:space="preserve"> и экспрессивной речи для называния объектов, явлений, ситуаций по вопросам безопасного поведения;</w:t>
            </w:r>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proofErr w:type="gramStart"/>
            <w:r w:rsidRPr="007D695E">
              <w:rPr>
                <w:iCs/>
              </w:rPr>
              <w:t>объяснять семантику слов по тематике</w:t>
            </w:r>
            <w:r>
              <w:rPr>
                <w:iCs/>
              </w:rPr>
              <w:t>,</w:t>
            </w:r>
            <w:r w:rsidRPr="007D695E">
              <w:rPr>
                <w:iCs/>
              </w:rPr>
              <w:t xml:space="preserve">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w:t>
            </w:r>
            <w:proofErr w:type="gramEnd"/>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7D695E">
              <w:rPr>
                <w:iCs/>
              </w:rPr>
              <w:t>поощрять проявления осмотрительности и осторожности у детей в нестандартных и потенциально опасных ситуациях;</w:t>
            </w:r>
          </w:p>
          <w:p w:rsidR="000F4779" w:rsidRPr="00C142E8" w:rsidRDefault="000F4779" w:rsidP="000F4779">
            <w:pPr>
              <w:widowControl w:val="0"/>
              <w:numPr>
                <w:ilvl w:val="0"/>
                <w:numId w:val="36"/>
              </w:numPr>
              <w:tabs>
                <w:tab w:val="left" w:pos="284"/>
              </w:tabs>
              <w:suppressAutoHyphens w:val="0"/>
              <w:autoSpaceDE w:val="0"/>
              <w:autoSpaceDN w:val="0"/>
              <w:adjustRightInd w:val="0"/>
              <w:ind w:left="0" w:firstLine="0"/>
              <w:jc w:val="both"/>
              <w:rPr>
                <w:iCs/>
              </w:rPr>
            </w:pPr>
            <w:r w:rsidRPr="00C142E8">
              <w:rPr>
                <w:iCs/>
              </w:rPr>
              <w:t xml:space="preserve">расширять, уточнять и систематизировать представления детей о некоторых источниках опасности </w:t>
            </w:r>
            <w:r>
              <w:rPr>
                <w:iCs/>
              </w:rPr>
              <w:t>для окружающего природного мира:</w:t>
            </w:r>
            <w:r w:rsidRPr="00C142E8">
              <w:rPr>
                <w:iCs/>
              </w:rPr>
              <w:t xml:space="preserve"> дети должны понимать последствия своих действий, уметь объяснить, почему нельзя: ходить по клумбам, газонам,</w:t>
            </w:r>
            <w:r>
              <w:rPr>
                <w:iCs/>
              </w:rPr>
              <w:t xml:space="preserve"> </w:t>
            </w:r>
            <w:r w:rsidRPr="00C142E8">
              <w:rPr>
                <w:iCs/>
              </w:rPr>
              <w:t>рвать растения, листья и ветки деревьев и кустарников,</w:t>
            </w:r>
            <w:r>
              <w:rPr>
                <w:iCs/>
              </w:rPr>
              <w:t xml:space="preserve"> </w:t>
            </w:r>
            <w:r w:rsidRPr="00C142E8">
              <w:rPr>
                <w:iCs/>
              </w:rPr>
              <w:t xml:space="preserve">распугивать птиц, засорять водоемы, оставлять мусор в лесу, парке; </w:t>
            </w:r>
            <w:proofErr w:type="gramStart"/>
            <w:r w:rsidRPr="00C142E8">
              <w:rPr>
                <w:iCs/>
              </w:rPr>
              <w:t>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w:t>
            </w:r>
            <w:proofErr w:type="gramEnd"/>
          </w:p>
          <w:p w:rsidR="000F4779" w:rsidRPr="007D695E" w:rsidRDefault="000F4779" w:rsidP="000F4779">
            <w:pPr>
              <w:widowControl w:val="0"/>
              <w:numPr>
                <w:ilvl w:val="0"/>
                <w:numId w:val="36"/>
              </w:numPr>
              <w:tabs>
                <w:tab w:val="left" w:pos="284"/>
              </w:tabs>
              <w:suppressAutoHyphens w:val="0"/>
              <w:autoSpaceDE w:val="0"/>
              <w:autoSpaceDN w:val="0"/>
              <w:adjustRightInd w:val="0"/>
              <w:ind w:left="0" w:firstLine="0"/>
              <w:jc w:val="both"/>
            </w:pPr>
            <w:r w:rsidRPr="007D695E">
              <w:rPr>
                <w:iCs/>
              </w:rPr>
              <w:t xml:space="preserve"> с детьми, склонными к повышенной тревожности, страхам</w:t>
            </w:r>
            <w:r>
              <w:rPr>
                <w:iCs/>
              </w:rPr>
              <w:t>,</w:t>
            </w:r>
            <w:r w:rsidRPr="007D695E">
              <w:rPr>
                <w:iCs/>
              </w:rPr>
              <w:t xml:space="preserve">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w:t>
            </w:r>
            <w:r>
              <w:rPr>
                <w:iCs/>
              </w:rPr>
              <w:t xml:space="preserve"> </w:t>
            </w:r>
            <w:r w:rsidRPr="007D695E">
              <w:rPr>
                <w:iCs/>
              </w:rPr>
              <w:t>-</w:t>
            </w:r>
            <w:r>
              <w:rPr>
                <w:iCs/>
              </w:rPr>
              <w:t xml:space="preserve"> </w:t>
            </w:r>
            <w:proofErr w:type="spellStart"/>
            <w:r w:rsidRPr="007D695E">
              <w:rPr>
                <w:iCs/>
              </w:rPr>
              <w:t>фобических</w:t>
            </w:r>
            <w:proofErr w:type="spellEnd"/>
            <w:r w:rsidRPr="007D695E">
              <w:rPr>
                <w:iCs/>
              </w:rPr>
              <w:t xml:space="preserve"> состояний</w:t>
            </w:r>
          </w:p>
        </w:tc>
      </w:tr>
    </w:tbl>
    <w:p w:rsidR="000F4779" w:rsidRPr="000F4779" w:rsidRDefault="000F4779" w:rsidP="000F4779">
      <w:pPr>
        <w:ind w:left="720"/>
        <w:jc w:val="both"/>
        <w:rPr>
          <w:bCs/>
        </w:rPr>
      </w:pPr>
    </w:p>
    <w:p w:rsidR="000F4779" w:rsidRDefault="000F4779" w:rsidP="000F4779"/>
    <w:p w:rsidR="000F4779" w:rsidRPr="007D695E" w:rsidRDefault="000F4779" w:rsidP="000F4779">
      <w:pPr>
        <w:rPr>
          <w:b/>
          <w:i/>
          <w:iCs/>
        </w:rPr>
      </w:pPr>
      <w:r>
        <w:t xml:space="preserve">                          </w:t>
      </w:r>
      <w:r w:rsidRPr="007D695E">
        <w:rPr>
          <w:b/>
          <w:i/>
        </w:rPr>
        <w:t>Коррекционно-развивающая работа в о</w:t>
      </w:r>
      <w:r w:rsidRPr="007D695E">
        <w:rPr>
          <w:b/>
          <w:i/>
          <w:iCs/>
        </w:rPr>
        <w:t>бразовательной области</w:t>
      </w:r>
    </w:p>
    <w:p w:rsidR="000F4779" w:rsidRPr="007D695E" w:rsidRDefault="000F4779" w:rsidP="000F4779">
      <w:pPr>
        <w:jc w:val="center"/>
        <w:rPr>
          <w:b/>
          <w:i/>
          <w:iCs/>
        </w:rPr>
      </w:pPr>
      <w:r>
        <w:rPr>
          <w:b/>
          <w:i/>
          <w:iCs/>
        </w:rPr>
        <w:t>«Познавательное развитие»</w:t>
      </w:r>
    </w:p>
    <w:p w:rsidR="000F4779" w:rsidRDefault="000F4779" w:rsidP="000F4779"/>
    <w:tbl>
      <w:tblPr>
        <w:tblW w:w="498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000"/>
        <w:gridCol w:w="7499"/>
      </w:tblGrid>
      <w:tr w:rsidR="000F4779" w:rsidRPr="007D695E" w:rsidTr="000F4779">
        <w:trPr>
          <w:tblHeader/>
        </w:trPr>
        <w:tc>
          <w:tcPr>
            <w:tcW w:w="1053" w:type="pct"/>
            <w:shd w:val="clear" w:color="auto" w:fill="F2F2F2" w:themeFill="background1" w:themeFillShade="F2"/>
          </w:tcPr>
          <w:p w:rsidR="000F4779" w:rsidRPr="007D695E" w:rsidRDefault="000F4779" w:rsidP="000F4779">
            <w:pPr>
              <w:jc w:val="center"/>
              <w:rPr>
                <w:b/>
              </w:rPr>
            </w:pPr>
            <w:r w:rsidRPr="007D695E">
              <w:rPr>
                <w:b/>
              </w:rPr>
              <w:lastRenderedPageBreak/>
              <w:t>Разделы</w:t>
            </w:r>
          </w:p>
        </w:tc>
        <w:tc>
          <w:tcPr>
            <w:tcW w:w="3947" w:type="pct"/>
            <w:shd w:val="clear" w:color="auto" w:fill="F2F2F2" w:themeFill="background1" w:themeFillShade="F2"/>
            <w:vAlign w:val="center"/>
          </w:tcPr>
          <w:p w:rsidR="000F4779" w:rsidRPr="007D695E" w:rsidRDefault="000F4779" w:rsidP="000F4779">
            <w:pPr>
              <w:jc w:val="center"/>
              <w:rPr>
                <w:b/>
              </w:rPr>
            </w:pPr>
            <w:r w:rsidRPr="007D695E">
              <w:rPr>
                <w:b/>
              </w:rPr>
              <w:t>Задачи и педагогические условия реализации программы коррекционной работы</w:t>
            </w:r>
          </w:p>
        </w:tc>
      </w:tr>
      <w:tr w:rsidR="000F4779" w:rsidRPr="007D695E" w:rsidTr="000F4779">
        <w:tc>
          <w:tcPr>
            <w:tcW w:w="1053" w:type="pct"/>
            <w:shd w:val="clear" w:color="auto" w:fill="auto"/>
          </w:tcPr>
          <w:p w:rsidR="000F4779" w:rsidRPr="007D695E" w:rsidRDefault="000F4779" w:rsidP="000F4779">
            <w:pPr>
              <w:pStyle w:val="410"/>
              <w:shd w:val="clear" w:color="auto" w:fill="auto"/>
              <w:spacing w:line="240" w:lineRule="auto"/>
              <w:ind w:firstLine="0"/>
              <w:rPr>
                <w:b w:val="0"/>
                <w:bCs w:val="0"/>
                <w:spacing w:val="0"/>
                <w:sz w:val="24"/>
                <w:szCs w:val="24"/>
              </w:rPr>
            </w:pPr>
            <w:r w:rsidRPr="007D695E">
              <w:rPr>
                <w:b w:val="0"/>
                <w:bCs w:val="0"/>
                <w:spacing w:val="0"/>
                <w:sz w:val="24"/>
                <w:szCs w:val="24"/>
              </w:rPr>
              <w:t>Коррекционная направленность работы по сенсорному развитию</w:t>
            </w:r>
          </w:p>
          <w:p w:rsidR="000F4779" w:rsidRPr="007D695E" w:rsidRDefault="000F4779" w:rsidP="000F4779"/>
        </w:tc>
        <w:tc>
          <w:tcPr>
            <w:tcW w:w="3947" w:type="pct"/>
            <w:shd w:val="clear" w:color="auto" w:fill="auto"/>
            <w:vAlign w:val="center"/>
          </w:tcPr>
          <w:p w:rsidR="000F4779" w:rsidRPr="00433F62" w:rsidRDefault="000F4779" w:rsidP="000F4779">
            <w:pPr>
              <w:tabs>
                <w:tab w:val="left" w:pos="346"/>
                <w:tab w:val="left" w:pos="1147"/>
              </w:tabs>
              <w:rPr>
                <w:b/>
                <w:i/>
              </w:rPr>
            </w:pPr>
            <w:r w:rsidRPr="00433F62">
              <w:rPr>
                <w:b/>
                <w:i/>
              </w:rPr>
              <w:t>Развитие сенсорных способностей в предметно-практической деятельности</w:t>
            </w:r>
          </w:p>
          <w:p w:rsidR="000F4779" w:rsidRPr="007D695E" w:rsidRDefault="000F4779" w:rsidP="000F4779">
            <w:pPr>
              <w:numPr>
                <w:ilvl w:val="0"/>
                <w:numId w:val="37"/>
              </w:numPr>
              <w:tabs>
                <w:tab w:val="left" w:pos="346"/>
                <w:tab w:val="left" w:pos="1147"/>
              </w:tabs>
              <w:suppressAutoHyphens w:val="0"/>
              <w:ind w:left="0" w:firstLine="0"/>
              <w:jc w:val="both"/>
            </w:pPr>
            <w:r w:rsidRPr="007D695E">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0F4779" w:rsidRPr="007D695E" w:rsidRDefault="000F4779" w:rsidP="000F4779">
            <w:pPr>
              <w:numPr>
                <w:ilvl w:val="0"/>
                <w:numId w:val="37"/>
              </w:numPr>
              <w:tabs>
                <w:tab w:val="left" w:pos="346"/>
                <w:tab w:val="left" w:pos="1147"/>
              </w:tabs>
              <w:suppressAutoHyphens w:val="0"/>
              <w:ind w:left="0" w:firstLine="0"/>
              <w:jc w:val="both"/>
            </w:pPr>
            <w:r w:rsidRPr="007D695E">
              <w:t xml:space="preserve"> развивать все виды восприятия: зрительного, тактильно-двигательного, слухового, вкусового, обонятельного, </w:t>
            </w:r>
            <w:proofErr w:type="spellStart"/>
            <w:r w:rsidRPr="007D695E">
              <w:t>с</w:t>
            </w:r>
            <w:r>
              <w:t>т</w:t>
            </w:r>
            <w:r w:rsidRPr="007D695E">
              <w:t>ереогнозиса</w:t>
            </w:r>
            <w:proofErr w:type="spellEnd"/>
            <w:r w:rsidRPr="007D695E">
              <w:t xml:space="preserve">, обеспечивать </w:t>
            </w:r>
            <w:proofErr w:type="spellStart"/>
            <w:r w:rsidRPr="007D695E">
              <w:t>полисенсорную</w:t>
            </w:r>
            <w:proofErr w:type="spellEnd"/>
            <w:r w:rsidRPr="007D695E">
              <w:t xml:space="preserve"> основу обучения;</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0F4779" w:rsidRPr="007D695E" w:rsidRDefault="000F4779" w:rsidP="000F4779">
            <w:pPr>
              <w:numPr>
                <w:ilvl w:val="0"/>
                <w:numId w:val="37"/>
              </w:numPr>
              <w:tabs>
                <w:tab w:val="left" w:pos="346"/>
                <w:tab w:val="left" w:pos="1147"/>
              </w:tabs>
              <w:suppressAutoHyphens w:val="0"/>
              <w:ind w:left="0" w:firstLine="0"/>
              <w:jc w:val="both"/>
            </w:pPr>
            <w:r w:rsidRPr="007D695E">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0F4779" w:rsidRPr="007D695E" w:rsidRDefault="000F4779" w:rsidP="000F4779">
            <w:pPr>
              <w:numPr>
                <w:ilvl w:val="0"/>
                <w:numId w:val="37"/>
              </w:numPr>
              <w:tabs>
                <w:tab w:val="left" w:pos="346"/>
                <w:tab w:val="left" w:pos="1147"/>
              </w:tabs>
              <w:suppressAutoHyphens w:val="0"/>
              <w:ind w:left="0" w:firstLine="0"/>
              <w:jc w:val="both"/>
            </w:pPr>
            <w:r w:rsidRPr="007D695E">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7D695E">
              <w:t>примеривание</w:t>
            </w:r>
            <w:proofErr w:type="spellEnd"/>
            <w:r w:rsidRPr="007D695E">
              <w:t xml:space="preserve"> с помощью наложения и приложения данн</w:t>
            </w:r>
            <w:r>
              <w:t>ого элемента к образцу-эталону);</w:t>
            </w:r>
          </w:p>
          <w:p w:rsidR="000F4779" w:rsidRPr="007D695E" w:rsidRDefault="000F4779" w:rsidP="000F4779">
            <w:pPr>
              <w:numPr>
                <w:ilvl w:val="0"/>
                <w:numId w:val="37"/>
              </w:numPr>
              <w:tabs>
                <w:tab w:val="left" w:pos="346"/>
                <w:tab w:val="left" w:pos="1147"/>
              </w:tabs>
              <w:suppressAutoHyphens w:val="0"/>
              <w:ind w:left="0" w:firstLine="0"/>
              <w:jc w:val="both"/>
            </w:pPr>
            <w:r>
              <w:t xml:space="preserve">развивать анализирующее восприятие, </w:t>
            </w:r>
            <w:r w:rsidRPr="007D695E">
              <w:t xml:space="preserve">постепенно подводить к пониманию словесного обозначения признаков и свойств, умению выделять заданный признак; </w:t>
            </w:r>
          </w:p>
          <w:p w:rsidR="000F4779" w:rsidRPr="007D695E" w:rsidRDefault="000F4779" w:rsidP="000F4779">
            <w:pPr>
              <w:numPr>
                <w:ilvl w:val="0"/>
                <w:numId w:val="37"/>
              </w:numPr>
              <w:tabs>
                <w:tab w:val="left" w:pos="346"/>
                <w:tab w:val="left" w:pos="1147"/>
              </w:tabs>
              <w:suppressAutoHyphens w:val="0"/>
              <w:ind w:left="0" w:firstLine="0"/>
              <w:jc w:val="both"/>
            </w:pPr>
            <w:proofErr w:type="gramStart"/>
            <w:r w:rsidRPr="007D695E">
              <w:t>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w:t>
            </w:r>
            <w:r>
              <w:t>.</w:t>
            </w:r>
            <w:r w:rsidRPr="007D695E">
              <w:t xml:space="preserve"> д.» и далее</w:t>
            </w:r>
            <w:r>
              <w:t xml:space="preserve"> –</w:t>
            </w:r>
            <w:r w:rsidRPr="007D695E">
              <w:t xml:space="preserve"> к самостоятельному выделению и словесному обозначению признаков цвета, формы, величины, фактуры материалов;</w:t>
            </w:r>
            <w:proofErr w:type="gramEnd"/>
          </w:p>
          <w:p w:rsidR="000F4779" w:rsidRPr="007D695E" w:rsidRDefault="000F4779" w:rsidP="000F4779">
            <w:pPr>
              <w:numPr>
                <w:ilvl w:val="0"/>
                <w:numId w:val="37"/>
              </w:numPr>
              <w:tabs>
                <w:tab w:val="left" w:pos="346"/>
                <w:tab w:val="left" w:pos="1147"/>
              </w:tabs>
              <w:suppressAutoHyphens w:val="0"/>
              <w:ind w:left="0" w:firstLine="0"/>
              <w:jc w:val="both"/>
            </w:pPr>
            <w:r w:rsidRPr="007D695E">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развивать способность узнавать и называть объемные геометрические тела и соотносить их с плоскостными образцами и с реальными предметами</w:t>
            </w:r>
            <w:r>
              <w:t>;</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учить детей собирать целостное изображение предмета из частей, складывать разрезные картинки, постепенно увеличивая количество</w:t>
            </w:r>
            <w:r>
              <w:t xml:space="preserve"> частей и конфигурацию разреза;</w:t>
            </w:r>
          </w:p>
          <w:p w:rsidR="000F4779" w:rsidRPr="007D695E" w:rsidRDefault="000F4779" w:rsidP="000F4779">
            <w:pPr>
              <w:numPr>
                <w:ilvl w:val="0"/>
                <w:numId w:val="37"/>
              </w:numPr>
              <w:tabs>
                <w:tab w:val="left" w:pos="346"/>
                <w:tab w:val="left" w:pos="1147"/>
              </w:tabs>
              <w:suppressAutoHyphens w:val="0"/>
              <w:ind w:left="0" w:firstLine="0"/>
              <w:jc w:val="both"/>
            </w:pPr>
            <w:r w:rsidRPr="007D695E">
              <w:t xml:space="preserve">развивать </w:t>
            </w:r>
            <w:proofErr w:type="spellStart"/>
            <w:r w:rsidRPr="007D695E">
              <w:t>стереогноз</w:t>
            </w:r>
            <w:proofErr w:type="spellEnd"/>
            <w:r w:rsidRPr="007D695E">
              <w:t xml:space="preserve"> - определять на ощупь фактуру материалов, величину предметов, узнавать </w:t>
            </w:r>
            <w:r>
              <w:t xml:space="preserve">и </w:t>
            </w:r>
            <w:r w:rsidRPr="007D695E">
              <w:t>называть их;</w:t>
            </w:r>
          </w:p>
          <w:p w:rsidR="000F4779" w:rsidRPr="007D695E" w:rsidRDefault="000F4779" w:rsidP="000F4779">
            <w:pPr>
              <w:numPr>
                <w:ilvl w:val="0"/>
                <w:numId w:val="37"/>
              </w:numPr>
              <w:tabs>
                <w:tab w:val="left" w:pos="346"/>
                <w:tab w:val="left" w:pos="1147"/>
              </w:tabs>
              <w:suppressAutoHyphens w:val="0"/>
              <w:ind w:left="0" w:firstLine="0"/>
              <w:jc w:val="both"/>
            </w:pPr>
            <w:r w:rsidRPr="007D695E">
              <w:t xml:space="preserve"> развивать глазомерные функции и умение ориентироваться в </w:t>
            </w:r>
            <w:proofErr w:type="spellStart"/>
            <w:r w:rsidRPr="007D695E">
              <w:t>сериационном</w:t>
            </w:r>
            <w:proofErr w:type="spellEnd"/>
            <w:r w:rsidRPr="007D695E">
              <w:t xml:space="preserve"> ряду по величине, включать элементы в ряд, сравнивать элементы ряд</w:t>
            </w:r>
            <w:r>
              <w:t>а</w:t>
            </w:r>
            <w:r w:rsidRPr="007D695E">
              <w:t xml:space="preserve"> по параметрам величины, употребляя степени сравнения прилагательных;</w:t>
            </w:r>
          </w:p>
          <w:p w:rsidR="000F4779" w:rsidRPr="007D695E" w:rsidRDefault="000F4779" w:rsidP="000F4779">
            <w:pPr>
              <w:numPr>
                <w:ilvl w:val="0"/>
                <w:numId w:val="37"/>
              </w:numPr>
              <w:tabs>
                <w:tab w:val="left" w:pos="346"/>
                <w:tab w:val="left" w:pos="1147"/>
              </w:tabs>
              <w:suppressAutoHyphens w:val="0"/>
              <w:ind w:left="0" w:firstLine="0"/>
              <w:jc w:val="both"/>
            </w:pPr>
            <w:r w:rsidRPr="007D695E">
              <w:t xml:space="preserve">развивать умение оперировать наглядно воспринимаемыми признаками при группировке предметов, исключении лишнего, </w:t>
            </w:r>
            <w:r w:rsidRPr="007D695E">
              <w:lastRenderedPageBreak/>
              <w:t>обосновывать выбор принципа классификации;</w:t>
            </w:r>
          </w:p>
          <w:p w:rsidR="000F4779" w:rsidRPr="007D695E" w:rsidRDefault="000F4779" w:rsidP="000F4779">
            <w:pPr>
              <w:numPr>
                <w:ilvl w:val="0"/>
                <w:numId w:val="37"/>
              </w:numPr>
              <w:tabs>
                <w:tab w:val="left" w:pos="227"/>
                <w:tab w:val="left" w:pos="1147"/>
              </w:tabs>
              <w:suppressAutoHyphens w:val="0"/>
              <w:ind w:left="0" w:firstLine="0"/>
              <w:jc w:val="both"/>
            </w:pPr>
            <w:r w:rsidRPr="007D695E">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0F4779" w:rsidRPr="007D695E" w:rsidRDefault="000F4779" w:rsidP="000F4779">
            <w:pPr>
              <w:numPr>
                <w:ilvl w:val="0"/>
                <w:numId w:val="37"/>
              </w:numPr>
              <w:tabs>
                <w:tab w:val="left" w:pos="227"/>
                <w:tab w:val="left" w:pos="1147"/>
              </w:tabs>
              <w:suppressAutoHyphens w:val="0"/>
              <w:ind w:left="0" w:firstLine="0"/>
              <w:jc w:val="both"/>
            </w:pPr>
            <w:r w:rsidRPr="007D695E">
              <w:t xml:space="preserve">развивать мыслительные операции анализа, синтеза, сравнения, обобщения, конкретизации, абстрагирования, классификации, </w:t>
            </w:r>
            <w:proofErr w:type="spellStart"/>
            <w:r w:rsidRPr="007D695E">
              <w:t>сериации</w:t>
            </w:r>
            <w:proofErr w:type="spellEnd"/>
            <w:r w:rsidRPr="007D695E">
              <w:t xml:space="preserve"> на основе выделения наглядно воспринимаемых признаков</w:t>
            </w:r>
          </w:p>
        </w:tc>
      </w:tr>
      <w:tr w:rsidR="000F4779" w:rsidRPr="007D695E" w:rsidTr="000F4779">
        <w:tc>
          <w:tcPr>
            <w:tcW w:w="1053" w:type="pct"/>
            <w:shd w:val="clear" w:color="auto" w:fill="auto"/>
          </w:tcPr>
          <w:p w:rsidR="000F4779" w:rsidRPr="007D695E" w:rsidRDefault="000F4779" w:rsidP="000F4779">
            <w:pPr>
              <w:tabs>
                <w:tab w:val="left" w:pos="851"/>
                <w:tab w:val="left" w:pos="1147"/>
              </w:tabs>
            </w:pPr>
            <w:r w:rsidRPr="007D695E">
              <w:lastRenderedPageBreak/>
              <w:t>Коррекционная направленность в работе по развитию конструктивной деятельности</w:t>
            </w:r>
          </w:p>
          <w:p w:rsidR="000F4779" w:rsidRPr="007D695E" w:rsidRDefault="000F4779" w:rsidP="000F4779"/>
        </w:tc>
        <w:tc>
          <w:tcPr>
            <w:tcW w:w="3947" w:type="pct"/>
            <w:shd w:val="clear" w:color="auto" w:fill="auto"/>
            <w:vAlign w:val="center"/>
          </w:tcPr>
          <w:p w:rsidR="000F4779" w:rsidRPr="00433F62" w:rsidRDefault="000F4779" w:rsidP="000F4779">
            <w:pPr>
              <w:tabs>
                <w:tab w:val="left" w:pos="227"/>
                <w:tab w:val="left" w:pos="1147"/>
              </w:tabs>
              <w:rPr>
                <w:b/>
                <w:i/>
              </w:rPr>
            </w:pPr>
            <w:r w:rsidRPr="00433F62">
              <w:rPr>
                <w:b/>
                <w:i/>
              </w:rPr>
              <w:t xml:space="preserve">Развитие конструктивного </w:t>
            </w:r>
            <w:proofErr w:type="spellStart"/>
            <w:r w:rsidRPr="00433F62">
              <w:rPr>
                <w:b/>
                <w:i/>
              </w:rPr>
              <w:t>праксиса</w:t>
            </w:r>
            <w:proofErr w:type="spellEnd"/>
            <w:r w:rsidRPr="00433F62">
              <w:rPr>
                <w:b/>
                <w:i/>
              </w:rPr>
              <w:t>, наглядно-образного мышления</w:t>
            </w:r>
            <w:r>
              <w:rPr>
                <w:b/>
                <w:i/>
              </w:rPr>
              <w:t>,</w:t>
            </w:r>
            <w:r w:rsidRPr="00433F62">
              <w:rPr>
                <w:b/>
                <w:i/>
              </w:rPr>
              <w:t xml:space="preserve"> способности к моделированию </w:t>
            </w:r>
          </w:p>
          <w:p w:rsidR="000F4779" w:rsidRPr="007D695E" w:rsidRDefault="000F4779" w:rsidP="000F4779">
            <w:pPr>
              <w:numPr>
                <w:ilvl w:val="0"/>
                <w:numId w:val="37"/>
              </w:numPr>
              <w:tabs>
                <w:tab w:val="left" w:pos="227"/>
                <w:tab w:val="left" w:pos="1147"/>
              </w:tabs>
              <w:suppressAutoHyphens w:val="0"/>
              <w:ind w:left="0" w:firstLine="0"/>
              <w:jc w:val="both"/>
            </w:pPr>
            <w:r w:rsidRPr="007D695E">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0F4779" w:rsidRPr="007D695E" w:rsidRDefault="000F4779" w:rsidP="000F4779">
            <w:pPr>
              <w:numPr>
                <w:ilvl w:val="0"/>
                <w:numId w:val="37"/>
              </w:numPr>
              <w:tabs>
                <w:tab w:val="left" w:pos="227"/>
                <w:tab w:val="left" w:pos="1147"/>
              </w:tabs>
              <w:suppressAutoHyphens w:val="0"/>
              <w:ind w:left="0" w:firstLine="0"/>
              <w:jc w:val="both"/>
            </w:pPr>
            <w:r w:rsidRPr="007D695E">
              <w:t xml:space="preserve"> развивать интерес к конструированию и побуждать </w:t>
            </w:r>
            <w:proofErr w:type="gramStart"/>
            <w:r w:rsidRPr="007D695E">
              <w:t>к«</w:t>
            </w:r>
            <w:proofErr w:type="spellStart"/>
            <w:proofErr w:type="gramEnd"/>
            <w:r w:rsidRPr="007D695E">
              <w:t>опредмечиванию</w:t>
            </w:r>
            <w:proofErr w:type="spellEnd"/>
            <w:r w:rsidRPr="007D695E">
              <w:t>», ассоциированию нагромождений с реальными объектами, поощряя стремление детей называть «узнанную» постройку;</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0F4779" w:rsidRPr="007D695E" w:rsidRDefault="000F4779" w:rsidP="000F4779">
            <w:pPr>
              <w:numPr>
                <w:ilvl w:val="0"/>
                <w:numId w:val="37"/>
              </w:numPr>
              <w:tabs>
                <w:tab w:val="left" w:pos="227"/>
                <w:tab w:val="left" w:pos="1147"/>
              </w:tabs>
              <w:suppressAutoHyphens w:val="0"/>
              <w:ind w:left="0" w:firstLine="0"/>
              <w:jc w:val="both"/>
            </w:pPr>
            <w:r w:rsidRPr="007D695E">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развивать умени</w:t>
            </w:r>
            <w:r>
              <w:t>е</w:t>
            </w:r>
            <w:r w:rsidRPr="007D695E">
              <w:t xml:space="preserve"> действовать двумя руками под контролем зрения в ходе создания построек;</w:t>
            </w:r>
          </w:p>
          <w:p w:rsidR="000F4779" w:rsidRPr="007D695E" w:rsidRDefault="000F4779" w:rsidP="000F4779">
            <w:pPr>
              <w:numPr>
                <w:ilvl w:val="0"/>
                <w:numId w:val="37"/>
              </w:numPr>
              <w:tabs>
                <w:tab w:val="left" w:pos="227"/>
                <w:tab w:val="left" w:pos="1147"/>
              </w:tabs>
              <w:suppressAutoHyphens w:val="0"/>
              <w:ind w:left="0" w:firstLine="0"/>
              <w:jc w:val="both"/>
            </w:pPr>
            <w:r w:rsidRPr="007D695E">
              <w:t>развивать операционально-технические умения детей, используя разнообразный строительный материал;</w:t>
            </w:r>
          </w:p>
          <w:p w:rsidR="000F4779" w:rsidRPr="007D695E" w:rsidRDefault="000F4779" w:rsidP="000F4779">
            <w:pPr>
              <w:numPr>
                <w:ilvl w:val="0"/>
                <w:numId w:val="37"/>
              </w:numPr>
              <w:tabs>
                <w:tab w:val="left" w:pos="227"/>
                <w:tab w:val="left" w:pos="1147"/>
              </w:tabs>
              <w:suppressAutoHyphens w:val="0"/>
              <w:ind w:left="0" w:firstLine="0"/>
              <w:jc w:val="both"/>
            </w:pPr>
            <w:r w:rsidRPr="007D695E">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7D695E">
              <w:t>пазлов</w:t>
            </w:r>
            <w:proofErr w:type="spellEnd"/>
            <w:r w:rsidRPr="007D695E">
              <w:t>, деталей с втулками, установка детали на деталь, сборно-разборные игрушки и крепления с помощью гаек, замков и т. п.);</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0F4779" w:rsidRPr="007D695E" w:rsidRDefault="000F4779" w:rsidP="000F4779">
            <w:pPr>
              <w:numPr>
                <w:ilvl w:val="0"/>
                <w:numId w:val="37"/>
              </w:numPr>
              <w:tabs>
                <w:tab w:val="left" w:pos="227"/>
                <w:tab w:val="left" w:pos="1147"/>
              </w:tabs>
              <w:suppressAutoHyphens w:val="0"/>
              <w:ind w:left="0" w:firstLine="0"/>
              <w:jc w:val="both"/>
            </w:pPr>
            <w:r w:rsidRPr="007D695E">
              <w:t>побуждать к совместному с взрослым, а затем - к самостоятельному обыгрыванию построек</w:t>
            </w:r>
            <w:r>
              <w:t>;</w:t>
            </w:r>
          </w:p>
          <w:p w:rsidR="000F4779" w:rsidRPr="007D695E" w:rsidRDefault="000F4779" w:rsidP="000F4779">
            <w:pPr>
              <w:numPr>
                <w:ilvl w:val="0"/>
                <w:numId w:val="37"/>
              </w:numPr>
              <w:tabs>
                <w:tab w:val="left" w:pos="227"/>
                <w:tab w:val="left" w:pos="1147"/>
              </w:tabs>
              <w:suppressAutoHyphens w:val="0"/>
              <w:ind w:left="0" w:firstLine="0"/>
              <w:jc w:val="both"/>
            </w:pPr>
            <w:r w:rsidRPr="007D695E">
              <w:t xml:space="preserve">организовывать конструктивные игры с различными материалами: сборно-разборными игрушками, разрезными </w:t>
            </w:r>
            <w:proofErr w:type="spellStart"/>
            <w:r w:rsidRPr="007D695E">
              <w:t>картинками-пазлами</w:t>
            </w:r>
            <w:proofErr w:type="spellEnd"/>
            <w:r w:rsidRPr="007D695E">
              <w:t xml:space="preserve"> и др.;</w:t>
            </w:r>
          </w:p>
          <w:p w:rsidR="000F4779" w:rsidRPr="007D695E" w:rsidRDefault="000F4779" w:rsidP="000F4779">
            <w:pPr>
              <w:numPr>
                <w:ilvl w:val="0"/>
                <w:numId w:val="37"/>
              </w:numPr>
              <w:tabs>
                <w:tab w:val="left" w:pos="227"/>
                <w:tab w:val="left" w:pos="1147"/>
              </w:tabs>
              <w:suppressAutoHyphens w:val="0"/>
              <w:ind w:left="0" w:firstLine="0"/>
              <w:jc w:val="both"/>
            </w:pPr>
            <w:r w:rsidRPr="007D695E">
              <w:t xml:space="preserve">положительно принимать и оценивать продукты детской </w:t>
            </w:r>
            <w:r w:rsidRPr="007D695E">
              <w:lastRenderedPageBreak/>
              <w:t>деятельно</w:t>
            </w:r>
            <w:r>
              <w:t>сти, радуясь вместе</w:t>
            </w:r>
            <w:r w:rsidRPr="007D695E">
              <w:t xml:space="preserve"> с ними, но в то же время</w:t>
            </w:r>
            <w:r>
              <w:t>,</w:t>
            </w:r>
            <w:r w:rsidRPr="007D695E">
              <w:t xml:space="preserve"> побуждая видеть ошибки и недостатки и стрем</w:t>
            </w:r>
            <w:r>
              <w:t>иться</w:t>
            </w:r>
            <w:r w:rsidRPr="007D695E">
              <w:t xml:space="preserve"> их исправить;</w:t>
            </w:r>
          </w:p>
          <w:p w:rsidR="000F4779" w:rsidRPr="007D695E" w:rsidRDefault="000F4779" w:rsidP="000F4779">
            <w:pPr>
              <w:numPr>
                <w:ilvl w:val="0"/>
                <w:numId w:val="37"/>
              </w:numPr>
              <w:tabs>
                <w:tab w:val="left" w:pos="227"/>
                <w:tab w:val="left" w:pos="1147"/>
              </w:tabs>
              <w:suppressAutoHyphens w:val="0"/>
              <w:ind w:left="0" w:firstLine="0"/>
              <w:jc w:val="both"/>
            </w:pPr>
            <w:r w:rsidRPr="007D695E">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rsidR="000F4779" w:rsidRPr="007D695E" w:rsidRDefault="000F4779" w:rsidP="000F4779">
            <w:pPr>
              <w:numPr>
                <w:ilvl w:val="0"/>
                <w:numId w:val="37"/>
              </w:numPr>
              <w:tabs>
                <w:tab w:val="left" w:pos="227"/>
                <w:tab w:val="left" w:pos="1147"/>
              </w:tabs>
              <w:suppressAutoHyphens w:val="0"/>
              <w:ind w:left="0" w:firstLine="0"/>
              <w:jc w:val="both"/>
            </w:pPr>
            <w:r w:rsidRPr="007D695E">
              <w:t>закреплять представления детей о форме, величине, пространственных отношениях элементов в конструкции, отражать это в речи;</w:t>
            </w:r>
          </w:p>
          <w:p w:rsidR="000F4779" w:rsidRPr="007D695E" w:rsidRDefault="000F4779" w:rsidP="000F4779">
            <w:pPr>
              <w:numPr>
                <w:ilvl w:val="0"/>
                <w:numId w:val="37"/>
              </w:numPr>
              <w:tabs>
                <w:tab w:val="left" w:pos="227"/>
                <w:tab w:val="left" w:pos="1147"/>
              </w:tabs>
              <w:suppressAutoHyphens w:val="0"/>
              <w:ind w:left="0" w:firstLine="0"/>
              <w:jc w:val="both"/>
            </w:pPr>
            <w:r w:rsidRPr="007D695E">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0F4779" w:rsidRPr="007D695E" w:rsidRDefault="000F4779" w:rsidP="000F4779">
            <w:pPr>
              <w:numPr>
                <w:ilvl w:val="0"/>
                <w:numId w:val="37"/>
              </w:numPr>
              <w:tabs>
                <w:tab w:val="left" w:pos="227"/>
                <w:tab w:val="left" w:pos="1147"/>
              </w:tabs>
              <w:suppressAutoHyphens w:val="0"/>
              <w:ind w:left="0" w:firstLine="0"/>
              <w:jc w:val="both"/>
            </w:pPr>
            <w:r w:rsidRPr="007D695E">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 xml:space="preserve">учить детей использовать в процессе конструирования все виды словесной регуляции: </w:t>
            </w:r>
            <w:r>
              <w:t>отчет,</w:t>
            </w:r>
            <w:r w:rsidRPr="007D695E">
              <w:t xml:space="preserve">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rsidR="000F4779" w:rsidRPr="007D695E" w:rsidRDefault="000F4779" w:rsidP="000F4779">
            <w:pPr>
              <w:numPr>
                <w:ilvl w:val="0"/>
                <w:numId w:val="37"/>
              </w:numPr>
              <w:tabs>
                <w:tab w:val="left" w:pos="227"/>
                <w:tab w:val="left" w:pos="1147"/>
              </w:tabs>
              <w:suppressAutoHyphens w:val="0"/>
              <w:ind w:left="0" w:firstLine="0"/>
              <w:jc w:val="both"/>
            </w:pPr>
            <w:r w:rsidRPr="007D695E">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0F4779" w:rsidRPr="007D695E" w:rsidRDefault="000F4779" w:rsidP="000F4779">
            <w:pPr>
              <w:numPr>
                <w:ilvl w:val="0"/>
                <w:numId w:val="37"/>
              </w:numPr>
              <w:tabs>
                <w:tab w:val="left" w:pos="227"/>
                <w:tab w:val="left" w:pos="1147"/>
              </w:tabs>
              <w:suppressAutoHyphens w:val="0"/>
              <w:ind w:left="0" w:firstLine="0"/>
              <w:jc w:val="both"/>
            </w:pPr>
            <w:r w:rsidRPr="007D695E">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0F4779" w:rsidRPr="007D695E" w:rsidTr="000F4779">
        <w:tc>
          <w:tcPr>
            <w:tcW w:w="1053" w:type="pct"/>
            <w:shd w:val="clear" w:color="auto" w:fill="auto"/>
          </w:tcPr>
          <w:p w:rsidR="000F4779" w:rsidRPr="007D695E" w:rsidRDefault="000F4779" w:rsidP="000F4779">
            <w:pPr>
              <w:tabs>
                <w:tab w:val="left" w:pos="227"/>
                <w:tab w:val="left" w:pos="1147"/>
              </w:tabs>
            </w:pPr>
            <w:r w:rsidRPr="007D695E">
              <w:lastRenderedPageBreak/>
              <w:t>Коррекционная направленность работы по формированию элементарных математических представлений</w:t>
            </w:r>
          </w:p>
          <w:p w:rsidR="000F4779" w:rsidRPr="007D695E" w:rsidRDefault="000F4779" w:rsidP="000F4779"/>
        </w:tc>
        <w:tc>
          <w:tcPr>
            <w:tcW w:w="3947" w:type="pct"/>
            <w:shd w:val="clear" w:color="auto" w:fill="auto"/>
            <w:vAlign w:val="center"/>
          </w:tcPr>
          <w:p w:rsidR="000F4779" w:rsidRPr="00433F62" w:rsidRDefault="000F4779" w:rsidP="000F4779">
            <w:pPr>
              <w:tabs>
                <w:tab w:val="left" w:pos="227"/>
                <w:tab w:val="left" w:pos="851"/>
                <w:tab w:val="left" w:pos="1147"/>
              </w:tabs>
              <w:rPr>
                <w:b/>
                <w:i/>
              </w:rPr>
            </w:pPr>
            <w:r w:rsidRPr="00433F62">
              <w:rPr>
                <w:b/>
                <w:i/>
                <w:iCs/>
              </w:rPr>
              <w:t>Создавать условия и предпосылки для развития элементарных математических представлений</w:t>
            </w:r>
            <w:r w:rsidRPr="00433F62">
              <w:rPr>
                <w:b/>
                <w:i/>
              </w:rPr>
              <w:t xml:space="preserve"> в </w:t>
            </w:r>
            <w:proofErr w:type="spellStart"/>
            <w:r w:rsidRPr="00433F62">
              <w:rPr>
                <w:b/>
                <w:i/>
              </w:rPr>
              <w:t>дочисловой</w:t>
            </w:r>
            <w:proofErr w:type="spellEnd"/>
            <w:r w:rsidRPr="00433F62">
              <w:rPr>
                <w:b/>
                <w:i/>
              </w:rPr>
              <w:t xml:space="preserve"> период</w:t>
            </w:r>
            <w:r w:rsidRPr="00433F62">
              <w:rPr>
                <w:b/>
                <w:i/>
                <w:iCs/>
              </w:rPr>
              <w:t>:</w:t>
            </w:r>
          </w:p>
          <w:p w:rsidR="000F4779" w:rsidRPr="007D695E" w:rsidRDefault="000F4779" w:rsidP="000F4779">
            <w:pPr>
              <w:numPr>
                <w:ilvl w:val="0"/>
                <w:numId w:val="37"/>
              </w:numPr>
              <w:tabs>
                <w:tab w:val="left" w:pos="227"/>
                <w:tab w:val="left" w:pos="851"/>
                <w:tab w:val="left" w:pos="1147"/>
              </w:tabs>
              <w:suppressAutoHyphens w:val="0"/>
              <w:ind w:left="0" w:firstLine="0"/>
              <w:jc w:val="both"/>
              <w:rPr>
                <w:i/>
              </w:rPr>
            </w:pPr>
            <w:r w:rsidRPr="007D695E">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 xml:space="preserve">создавать условия для практических действий с </w:t>
            </w:r>
            <w:proofErr w:type="spellStart"/>
            <w:r w:rsidRPr="007D695E">
              <w:t>дочисловыми</w:t>
            </w:r>
            <w:proofErr w:type="spellEnd"/>
            <w:r w:rsidRPr="007D695E">
              <w:t xml:space="preserve"> множествами, учить практическим способам сравнения множеств путем наложения и приложения;</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уделять особое внимание осознанности действий детей, орие</w:t>
            </w:r>
            <w:r>
              <w:t>нтировке на содержание множе</w:t>
            </w:r>
            <w:proofErr w:type="gramStart"/>
            <w:r>
              <w:t>ств</w:t>
            </w:r>
            <w:r w:rsidRPr="007D695E">
              <w:t xml:space="preserve"> пр</w:t>
            </w:r>
            <w:proofErr w:type="gramEnd"/>
            <w:r w:rsidRPr="007D695E">
              <w:t>и их сравнении путем установления взаимно однозначного соответс</w:t>
            </w:r>
            <w:r>
              <w:t>твия (приложения один к одному).</w:t>
            </w:r>
          </w:p>
          <w:p w:rsidR="000F4779" w:rsidRPr="00433F62" w:rsidRDefault="000F4779" w:rsidP="000F4779">
            <w:pPr>
              <w:tabs>
                <w:tab w:val="left" w:pos="227"/>
                <w:tab w:val="left" w:pos="851"/>
                <w:tab w:val="left" w:pos="1147"/>
              </w:tabs>
              <w:rPr>
                <w:b/>
                <w:i/>
              </w:rPr>
            </w:pPr>
            <w:r w:rsidRPr="00433F62">
              <w:rPr>
                <w:b/>
                <w:i/>
              </w:rPr>
              <w:t>Развивать понимание количественных отношений, количественной характеристики чисел:</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 xml:space="preserve">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w:t>
            </w:r>
            <w:r w:rsidRPr="007D695E">
              <w:lastRenderedPageBreak/>
              <w:t>прослеживания глазами;</w:t>
            </w:r>
          </w:p>
          <w:p w:rsidR="00944FE2" w:rsidRDefault="000F4779" w:rsidP="000F4779">
            <w:pPr>
              <w:numPr>
                <w:ilvl w:val="0"/>
                <w:numId w:val="37"/>
              </w:numPr>
              <w:tabs>
                <w:tab w:val="left" w:pos="227"/>
                <w:tab w:val="left" w:pos="851"/>
                <w:tab w:val="left" w:pos="1147"/>
              </w:tabs>
              <w:suppressAutoHyphens w:val="0"/>
              <w:ind w:left="0" w:firstLine="0"/>
              <w:jc w:val="both"/>
            </w:pPr>
            <w:r w:rsidRPr="007D695E">
              <w:t>учить выделять определенное количество предметов из множества</w:t>
            </w:r>
          </w:p>
          <w:p w:rsidR="00944FE2" w:rsidRDefault="00944FE2" w:rsidP="000F4779">
            <w:pPr>
              <w:numPr>
                <w:ilvl w:val="0"/>
                <w:numId w:val="37"/>
              </w:numPr>
              <w:tabs>
                <w:tab w:val="left" w:pos="227"/>
                <w:tab w:val="left" w:pos="851"/>
                <w:tab w:val="left" w:pos="1147"/>
              </w:tabs>
              <w:suppressAutoHyphens w:val="0"/>
              <w:ind w:left="0" w:firstLine="0"/>
              <w:jc w:val="both"/>
            </w:pP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 xml:space="preserve">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при затруднениях в использовании математической символики уделять внимание практическим и активно-пассивным действиям с рукой ребенка;</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продолжать учить детей образовывать последующее число, добавляя один объе</w:t>
            </w:r>
            <w:proofErr w:type="gramStart"/>
            <w:r w:rsidRPr="007D695E">
              <w:t>кт к гр</w:t>
            </w:r>
            <w:proofErr w:type="gramEnd"/>
            <w:r w:rsidRPr="007D695E">
              <w:t>уппе, а также предыдущее число, удаляя один объект из группы;</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совершенствовать счетные действия детей с множествами предметов на основе слухового, тактильного и зрительного восприятия;</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 xml:space="preserve">знакомить детей с количеством в пределах </w:t>
            </w:r>
            <w:proofErr w:type="gramStart"/>
            <w:r w:rsidRPr="007D695E">
              <w:t>пяти</w:t>
            </w:r>
            <w:r>
              <w:t>-</w:t>
            </w:r>
            <w:r w:rsidRPr="007D695E">
              <w:t>десяти</w:t>
            </w:r>
            <w:proofErr w:type="gramEnd"/>
            <w:r w:rsidRPr="007D695E">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 xml:space="preserve">развивать цифровой </w:t>
            </w:r>
            <w:proofErr w:type="spellStart"/>
            <w:r w:rsidRPr="007D695E">
              <w:t>гнозис</w:t>
            </w:r>
            <w:proofErr w:type="spellEnd"/>
            <w:r w:rsidRPr="007D695E">
              <w:t>: учить детей узнавать знакомые цифры 0, 1</w:t>
            </w:r>
            <w:r>
              <w:t>-</w:t>
            </w:r>
            <w:r w:rsidRPr="007D695E">
              <w:t>9 в правильном и зеркальном (перевернутом) изображении, среди наложенных друг на друга изображений, соотносить их с количеством объектов;</w:t>
            </w:r>
          </w:p>
          <w:p w:rsidR="000F4779" w:rsidRPr="007D695E" w:rsidRDefault="000F4779" w:rsidP="000F4779">
            <w:pPr>
              <w:numPr>
                <w:ilvl w:val="0"/>
                <w:numId w:val="37"/>
              </w:numPr>
              <w:tabs>
                <w:tab w:val="left" w:pos="227"/>
                <w:tab w:val="left" w:pos="851"/>
                <w:tab w:val="left" w:pos="1147"/>
              </w:tabs>
              <w:suppressAutoHyphens w:val="0"/>
              <w:ind w:left="0" w:firstLine="0"/>
              <w:jc w:val="both"/>
            </w:pPr>
            <w:proofErr w:type="gramStart"/>
            <w:r w:rsidRPr="007D695E">
              <w:t xml:space="preserve">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w:t>
            </w:r>
            <w:r>
              <w:t>теста</w:t>
            </w:r>
            <w:r w:rsidRPr="007D695E">
              <w:t>, пластилина;</w:t>
            </w:r>
            <w:proofErr w:type="gramEnd"/>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w:t>
            </w:r>
            <w:r>
              <w:t>и называть их обобщающим словом.</w:t>
            </w:r>
          </w:p>
          <w:p w:rsidR="000F4779" w:rsidRPr="00433F62" w:rsidRDefault="000F4779" w:rsidP="000F4779">
            <w:pPr>
              <w:tabs>
                <w:tab w:val="left" w:pos="227"/>
                <w:tab w:val="left" w:pos="851"/>
                <w:tab w:val="left" w:pos="1147"/>
              </w:tabs>
              <w:rPr>
                <w:b/>
                <w:i/>
              </w:rPr>
            </w:pPr>
            <w:r w:rsidRPr="00433F62">
              <w:rPr>
                <w:b/>
                <w:i/>
              </w:rPr>
              <w:t>Формирование пространственных представлений:</w:t>
            </w:r>
          </w:p>
          <w:p w:rsidR="000F4779" w:rsidRPr="007D695E" w:rsidRDefault="000F4779" w:rsidP="000F4779">
            <w:pPr>
              <w:numPr>
                <w:ilvl w:val="0"/>
                <w:numId w:val="37"/>
              </w:numPr>
              <w:tabs>
                <w:tab w:val="left" w:pos="346"/>
                <w:tab w:val="left" w:pos="1147"/>
              </w:tabs>
              <w:suppressAutoHyphens w:val="0"/>
              <w:ind w:left="0" w:firstLine="0"/>
              <w:jc w:val="both"/>
            </w:pPr>
            <w:r w:rsidRPr="007D695E">
              <w:t>закреплять представления о частях тела на начальных этапах работы;</w:t>
            </w:r>
          </w:p>
          <w:p w:rsidR="000F4779" w:rsidRPr="007D695E" w:rsidRDefault="000F4779" w:rsidP="000F4779">
            <w:pPr>
              <w:numPr>
                <w:ilvl w:val="0"/>
                <w:numId w:val="37"/>
              </w:numPr>
              <w:tabs>
                <w:tab w:val="left" w:pos="346"/>
                <w:tab w:val="left" w:pos="1147"/>
              </w:tabs>
              <w:suppressAutoHyphens w:val="0"/>
              <w:ind w:left="0" w:firstLine="0"/>
              <w:jc w:val="both"/>
              <w:rPr>
                <w:i/>
              </w:rPr>
            </w:pPr>
            <w:r w:rsidRPr="007D695E">
              <w:t>развивать у детей способность ориентироваться в телесном пространстве, осваивая координаты</w:t>
            </w:r>
            <w:r>
              <w:t xml:space="preserve">: </w:t>
            </w:r>
            <w:r w:rsidRPr="007D695E">
              <w:rPr>
                <w:i/>
              </w:rPr>
              <w:t xml:space="preserve">вверху-внизу, впереди-сзади, </w:t>
            </w:r>
            <w:proofErr w:type="gramStart"/>
            <w:r w:rsidRPr="007D695E">
              <w:rPr>
                <w:i/>
              </w:rPr>
              <w:t>правая-левая</w:t>
            </w:r>
            <w:proofErr w:type="gramEnd"/>
            <w:r w:rsidRPr="007D695E">
              <w:rPr>
                <w:i/>
              </w:rPr>
              <w:t xml:space="preserve"> рука, </w:t>
            </w:r>
            <w:r w:rsidRPr="007D695E">
              <w:t>в дальнейшем соотносить с правой и левой рукой правую и левую стороны тела</w:t>
            </w:r>
            <w:r w:rsidRPr="007D695E">
              <w:rPr>
                <w:i/>
              </w:rPr>
              <w:t>;</w:t>
            </w:r>
          </w:p>
          <w:p w:rsidR="000F4779" w:rsidRPr="007D695E" w:rsidRDefault="000F4779" w:rsidP="000F4779">
            <w:pPr>
              <w:numPr>
                <w:ilvl w:val="0"/>
                <w:numId w:val="37"/>
              </w:numPr>
              <w:tabs>
                <w:tab w:val="left" w:pos="346"/>
                <w:tab w:val="left" w:pos="1147"/>
              </w:tabs>
              <w:suppressAutoHyphens w:val="0"/>
              <w:ind w:left="0" w:firstLine="0"/>
              <w:jc w:val="both"/>
            </w:pPr>
            <w:r w:rsidRPr="007D695E">
              <w:t>развивать ориентировку в пространстве «от себя» (</w:t>
            </w:r>
            <w:r w:rsidRPr="007D695E">
              <w:rPr>
                <w:i/>
              </w:rPr>
              <w:t>вверху-внизу, впереди-сзади, справа-слева</w:t>
            </w:r>
            <w:r w:rsidRPr="007D695E">
              <w:t>)</w:t>
            </w:r>
            <w:r>
              <w:t>;</w:t>
            </w:r>
          </w:p>
          <w:p w:rsidR="000F4779" w:rsidRPr="007D695E" w:rsidRDefault="000F4779" w:rsidP="000F4779">
            <w:pPr>
              <w:numPr>
                <w:ilvl w:val="0"/>
                <w:numId w:val="37"/>
              </w:numPr>
              <w:tabs>
                <w:tab w:val="left" w:pos="227"/>
                <w:tab w:val="left" w:pos="1147"/>
              </w:tabs>
              <w:suppressAutoHyphens w:val="0"/>
              <w:ind w:left="0" w:firstLine="0"/>
              <w:jc w:val="both"/>
            </w:pPr>
            <w:r w:rsidRPr="007D695E">
              <w:t>учить воспринимать и воспроизводить пространственные отношения, между объектами по подражанию, образцу и словесной инструкции;</w:t>
            </w:r>
          </w:p>
          <w:p w:rsidR="000F4779" w:rsidRPr="007D695E" w:rsidRDefault="000F4779" w:rsidP="000F4779">
            <w:pPr>
              <w:numPr>
                <w:ilvl w:val="0"/>
                <w:numId w:val="37"/>
              </w:numPr>
              <w:tabs>
                <w:tab w:val="left" w:pos="227"/>
                <w:tab w:val="left" w:pos="1147"/>
              </w:tabs>
              <w:suppressAutoHyphens w:val="0"/>
              <w:ind w:left="0" w:firstLine="0"/>
              <w:jc w:val="both"/>
            </w:pPr>
            <w:r w:rsidRPr="007D695E">
              <w:t>обращать внимание на понимание и употребление предлогов с пространственным значением;</w:t>
            </w:r>
          </w:p>
          <w:p w:rsidR="000F4779" w:rsidRPr="007D695E" w:rsidRDefault="000F4779" w:rsidP="000F4779">
            <w:pPr>
              <w:numPr>
                <w:ilvl w:val="0"/>
                <w:numId w:val="37"/>
              </w:numPr>
              <w:tabs>
                <w:tab w:val="left" w:pos="227"/>
                <w:tab w:val="left" w:pos="1147"/>
              </w:tabs>
              <w:suppressAutoHyphens w:val="0"/>
              <w:ind w:left="0" w:firstLine="0"/>
              <w:jc w:val="both"/>
            </w:pPr>
            <w:r w:rsidRPr="007D695E">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lastRenderedPageBreak/>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закреплять умение использовать словес</w:t>
            </w:r>
            <w:r>
              <w:t>ные обозначения местонахождения</w:t>
            </w:r>
            <w:r w:rsidRPr="007D695E">
              <w:t xml:space="preserve"> и направления движения, пользуясь при этом движением руки и указательным жестом;</w:t>
            </w:r>
          </w:p>
          <w:p w:rsidR="000F4779" w:rsidRPr="007D695E" w:rsidRDefault="000F4779" w:rsidP="000F4779">
            <w:pPr>
              <w:numPr>
                <w:ilvl w:val="0"/>
                <w:numId w:val="37"/>
              </w:numPr>
              <w:tabs>
                <w:tab w:val="left" w:pos="227"/>
                <w:tab w:val="left" w:pos="851"/>
                <w:tab w:val="left" w:pos="1147"/>
              </w:tabs>
              <w:suppressAutoHyphens w:val="0"/>
              <w:ind w:left="0" w:firstLine="0"/>
              <w:jc w:val="both"/>
            </w:pPr>
            <w:proofErr w:type="gramStart"/>
            <w:r w:rsidRPr="007D695E">
              <w:t xml:space="preserve">развивать ориентировку в </w:t>
            </w:r>
            <w:r>
              <w:t>линейном ряду, выполняя задания</w:t>
            </w:r>
            <w:r w:rsidRPr="007D695E">
              <w:t xml:space="preserve">: </w:t>
            </w:r>
            <w:r w:rsidRPr="007D695E">
              <w:rPr>
                <w:i/>
              </w:rPr>
              <w:t>назови соседей, какая игрушка справа от мишки, а какая слева, пересчитай игрушки</w:t>
            </w:r>
            <w:r>
              <w:rPr>
                <w:i/>
              </w:rPr>
              <w:t xml:space="preserve"> </w:t>
            </w:r>
            <w:r w:rsidRPr="007D695E">
              <w:rPr>
                <w:i/>
              </w:rPr>
              <w:t>в прямом и в обратном порядк</w:t>
            </w:r>
            <w:r>
              <w:rPr>
                <w:i/>
              </w:rPr>
              <w:t>ах</w:t>
            </w:r>
            <w:r w:rsidRPr="007D695E">
              <w:t>;</w:t>
            </w:r>
            <w:proofErr w:type="gramEnd"/>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формировать ориентировку на листе, закреплять при выполнении зрительных и слуховых диктантов;</w:t>
            </w:r>
          </w:p>
          <w:p w:rsidR="000F4779" w:rsidRPr="007D695E" w:rsidRDefault="000F4779" w:rsidP="000F4779">
            <w:pPr>
              <w:numPr>
                <w:ilvl w:val="0"/>
                <w:numId w:val="37"/>
              </w:numPr>
              <w:tabs>
                <w:tab w:val="left" w:pos="227"/>
                <w:tab w:val="left" w:pos="851"/>
                <w:tab w:val="left" w:pos="1147"/>
              </w:tabs>
              <w:suppressAutoHyphens w:val="0"/>
              <w:ind w:left="0" w:firstLine="0"/>
              <w:jc w:val="both"/>
            </w:pPr>
            <w:r>
              <w:t xml:space="preserve">побуждать </w:t>
            </w:r>
            <w:r w:rsidRPr="007D695E">
              <w:t>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формировать ориентировку на листе и на плоскости;</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формировать представления де</w:t>
            </w:r>
            <w:r>
              <w:t xml:space="preserve">тей о внутренней и внешней </w:t>
            </w:r>
            <w:proofErr w:type="gramStart"/>
            <w:r>
              <w:t>частях</w:t>
            </w:r>
            <w:proofErr w:type="gramEnd"/>
            <w:r w:rsidRPr="007D695E">
              <w:t xml:space="preserve"> геометрической фигуры, ее границах, закреплять эти представления в практических видах деятельности (рисовании, аппликации, конструировании);</w:t>
            </w:r>
          </w:p>
          <w:p w:rsidR="000F4779" w:rsidRPr="00DE0607" w:rsidRDefault="000F4779" w:rsidP="000F4779">
            <w:pPr>
              <w:tabs>
                <w:tab w:val="left" w:pos="227"/>
                <w:tab w:val="left" w:pos="851"/>
                <w:tab w:val="left" w:pos="1147"/>
              </w:tabs>
              <w:rPr>
                <w:b/>
              </w:rPr>
            </w:pPr>
            <w:r w:rsidRPr="00DE0607">
              <w:rPr>
                <w:b/>
                <w:i/>
              </w:rPr>
              <w:t>Формирование временных представлений:</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уделять внимание как запоминанию названий дней недели, месяцев и т.д., так и пониманию последовательности и цикличности времен года, месяцев, дней недели, времени суток;</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использовать наглядные модели при формировании временных представлений;</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учить пон</w:t>
            </w:r>
            <w:r>
              <w:t>имать и устанавливать возрастные</w:t>
            </w:r>
            <w:r w:rsidRPr="007D695E">
              <w:t xml:space="preserve"> различия между людьми; формировать представление о возрастных периодах, о том, что взрослые люди тоже были маленькими и т.д.;</w:t>
            </w:r>
          </w:p>
          <w:p w:rsidR="000F4779" w:rsidRPr="00C07458" w:rsidRDefault="000F4779" w:rsidP="000F4779">
            <w:pPr>
              <w:numPr>
                <w:ilvl w:val="0"/>
                <w:numId w:val="37"/>
              </w:numPr>
              <w:tabs>
                <w:tab w:val="left" w:pos="227"/>
                <w:tab w:val="left" w:pos="851"/>
                <w:tab w:val="left" w:pos="1147"/>
              </w:tabs>
              <w:suppressAutoHyphens w:val="0"/>
              <w:ind w:left="0" w:firstLine="0"/>
              <w:jc w:val="both"/>
            </w:pPr>
            <w:proofErr w:type="gramStart"/>
            <w:r w:rsidRPr="00C07458">
              <w:t>формировать понимание временной последовательности событий, временных причинно-следственных зависимостей (</w:t>
            </w:r>
            <w:r>
              <w:rPr>
                <w:i/>
              </w:rPr>
              <w:t>Ч</w:t>
            </w:r>
            <w:r w:rsidRPr="00C07458">
              <w:rPr>
                <w:i/>
              </w:rPr>
              <w:t>то сначала - что потом?</w:t>
            </w:r>
            <w:proofErr w:type="gramEnd"/>
            <w:r w:rsidRPr="00C07458">
              <w:rPr>
                <w:i/>
              </w:rPr>
              <w:t xml:space="preserve"> </w:t>
            </w:r>
            <w:proofErr w:type="gramStart"/>
            <w:r w:rsidRPr="00C07458">
              <w:rPr>
                <w:i/>
              </w:rPr>
              <w:t xml:space="preserve">Что </w:t>
            </w:r>
            <w:r w:rsidRPr="00C07458">
              <w:t>чем было - что чем стало?);</w:t>
            </w:r>
            <w:proofErr w:type="gramEnd"/>
          </w:p>
          <w:p w:rsidR="000F4779" w:rsidRPr="00B15605" w:rsidRDefault="000F4779" w:rsidP="000F4779">
            <w:pPr>
              <w:numPr>
                <w:ilvl w:val="0"/>
                <w:numId w:val="37"/>
              </w:numPr>
              <w:tabs>
                <w:tab w:val="left" w:pos="227"/>
                <w:tab w:val="left" w:pos="851"/>
                <w:tab w:val="left" w:pos="1147"/>
              </w:tabs>
              <w:suppressAutoHyphens w:val="0"/>
              <w:ind w:left="0" w:firstLine="0"/>
              <w:jc w:val="both"/>
            </w:pPr>
            <w:r w:rsidRPr="007D695E">
              <w:t>развивать чувство времени с использованием песочных часов</w:t>
            </w:r>
          </w:p>
        </w:tc>
      </w:tr>
      <w:tr w:rsidR="000F4779" w:rsidRPr="007D695E" w:rsidTr="000F4779">
        <w:tc>
          <w:tcPr>
            <w:tcW w:w="1053" w:type="pct"/>
            <w:shd w:val="clear" w:color="auto" w:fill="auto"/>
          </w:tcPr>
          <w:p w:rsidR="000F4779" w:rsidRPr="007D695E" w:rsidRDefault="000F4779" w:rsidP="000F4779">
            <w:pPr>
              <w:tabs>
                <w:tab w:val="left" w:pos="851"/>
                <w:tab w:val="left" w:pos="1147"/>
              </w:tabs>
            </w:pPr>
            <w:r w:rsidRPr="007D695E">
              <w:lastRenderedPageBreak/>
              <w:t>Коррекционная направленность работы по формированию целостной картины мира, расширению кругозора</w:t>
            </w:r>
          </w:p>
          <w:p w:rsidR="000F4779" w:rsidRPr="007D695E" w:rsidRDefault="000F4779" w:rsidP="000F4779">
            <w:pPr>
              <w:pStyle w:val="410"/>
              <w:shd w:val="clear" w:color="auto" w:fill="auto"/>
              <w:spacing w:line="240" w:lineRule="auto"/>
              <w:rPr>
                <w:b w:val="0"/>
                <w:spacing w:val="0"/>
                <w:sz w:val="24"/>
                <w:szCs w:val="24"/>
              </w:rPr>
            </w:pPr>
          </w:p>
        </w:tc>
        <w:tc>
          <w:tcPr>
            <w:tcW w:w="3947" w:type="pct"/>
            <w:shd w:val="clear" w:color="auto" w:fill="auto"/>
            <w:vAlign w:val="center"/>
          </w:tcPr>
          <w:p w:rsidR="000F4779" w:rsidRPr="00DE0607" w:rsidRDefault="000F4779" w:rsidP="000F4779">
            <w:pPr>
              <w:tabs>
                <w:tab w:val="left" w:pos="311"/>
                <w:tab w:val="left" w:pos="851"/>
                <w:tab w:val="left" w:pos="1147"/>
              </w:tabs>
              <w:rPr>
                <w:b/>
              </w:rPr>
            </w:pPr>
            <w:r w:rsidRPr="00DE0607">
              <w:rPr>
                <w:b/>
                <w:i/>
                <w:iCs/>
              </w:rPr>
              <w:t xml:space="preserve">Создание предпосылок для развития </w:t>
            </w:r>
            <w:r w:rsidRPr="00DE0607">
              <w:rPr>
                <w:b/>
                <w:bCs/>
                <w:i/>
                <w:iCs/>
              </w:rPr>
              <w:t>элементарных естественнонаучных представлений</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организовывать наблюдени</w:t>
            </w:r>
            <w:r>
              <w:t>я</w:t>
            </w:r>
            <w:r w:rsidRPr="007D695E">
              <w:t xml:space="preserve">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lastRenderedPageBreak/>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использовать оптические, световые, звуковые и прочи</w:t>
            </w:r>
            <w:r>
              <w:t>е</w:t>
            </w:r>
            <w:r w:rsidRPr="007D695E">
              <w:t xml:space="preserve"> технические средства и приспособления, усиливающие и повышающие эффективность восприятия;</w:t>
            </w:r>
          </w:p>
          <w:p w:rsidR="000F4779" w:rsidRDefault="000F4779" w:rsidP="000F4779">
            <w:pPr>
              <w:numPr>
                <w:ilvl w:val="0"/>
                <w:numId w:val="37"/>
              </w:numPr>
              <w:tabs>
                <w:tab w:val="left" w:pos="311"/>
                <w:tab w:val="left" w:pos="851"/>
                <w:tab w:val="left" w:pos="1147"/>
              </w:tabs>
              <w:suppressAutoHyphens w:val="0"/>
              <w:ind w:left="0" w:firstLine="0"/>
              <w:jc w:val="both"/>
            </w:pPr>
            <w:r w:rsidRPr="007D695E">
              <w:t>организовывать опытно-экспериментальную деятельность для понимания некоторых явлений и свой</w:t>
            </w:r>
            <w:proofErr w:type="gramStart"/>
            <w:r w:rsidRPr="007D695E">
              <w:t>ств пр</w:t>
            </w:r>
            <w:proofErr w:type="gramEnd"/>
            <w:r w:rsidRPr="007D695E">
              <w:t>едметов и материалов, для развития логического мышления (тает - не тает, тонет - не тонет)</w:t>
            </w:r>
            <w:r>
              <w:t>.</w:t>
            </w:r>
          </w:p>
          <w:p w:rsidR="000F4779" w:rsidRPr="007D695E" w:rsidRDefault="000F4779" w:rsidP="000F4779">
            <w:pPr>
              <w:tabs>
                <w:tab w:val="left" w:pos="311"/>
                <w:tab w:val="left" w:pos="851"/>
                <w:tab w:val="left" w:pos="1147"/>
              </w:tabs>
              <w:suppressAutoHyphens w:val="0"/>
            </w:pPr>
          </w:p>
          <w:p w:rsidR="000F4779" w:rsidRPr="007D695E" w:rsidRDefault="000F4779" w:rsidP="000F4779">
            <w:pPr>
              <w:tabs>
                <w:tab w:val="left" w:pos="311"/>
                <w:tab w:val="left" w:pos="851"/>
                <w:tab w:val="left" w:pos="1147"/>
              </w:tabs>
            </w:pPr>
            <w:r>
              <w:rPr>
                <w:b/>
                <w:i/>
                <w:iCs/>
              </w:rPr>
              <w:t>С</w:t>
            </w:r>
            <w:r w:rsidRPr="00DE0607">
              <w:rPr>
                <w:b/>
                <w:i/>
                <w:iCs/>
              </w:rPr>
              <w:t xml:space="preserve">оздание условий для формирования предпосылки </w:t>
            </w:r>
            <w:r w:rsidRPr="00DE0607">
              <w:rPr>
                <w:b/>
                <w:bCs/>
                <w:i/>
                <w:iCs/>
              </w:rPr>
              <w:t>экологической культуры</w:t>
            </w:r>
            <w:r w:rsidRPr="007D695E">
              <w:rPr>
                <w:bCs/>
                <w:i/>
                <w:iCs/>
              </w:rPr>
              <w:t>:</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создавать условия для установления и понимания причинно-следственных связей природных явлений и жизнедея</w:t>
            </w:r>
            <w:r>
              <w:t>те</w:t>
            </w:r>
            <w:r w:rsidRPr="007D695E">
              <w:t xml:space="preserve">льности человека с опорой на все виды восприятия; </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 xml:space="preserve">развивать </w:t>
            </w:r>
            <w:proofErr w:type="gramStart"/>
            <w:r w:rsidRPr="007D695E">
              <w:t>словесное</w:t>
            </w:r>
            <w:proofErr w:type="gramEnd"/>
            <w:r w:rsidRPr="007D695E">
              <w:t xml:space="preserve"> </w:t>
            </w:r>
            <w:proofErr w:type="spellStart"/>
            <w:r w:rsidRPr="007D695E">
              <w:t>опосредование</w:t>
            </w:r>
            <w:proofErr w:type="spellEnd"/>
            <w:r w:rsidRPr="007D695E">
              <w:t xml:space="preserve"> воспринимаемой наглядной информации, связанное с выделением наблюдаемых объектов и явлений,</w:t>
            </w:r>
            <w:r>
              <w:t xml:space="preserve"> </w:t>
            </w:r>
            <w:r w:rsidRPr="007D695E">
              <w:t>обогащать словарный запас;</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вызывать интерес</w:t>
            </w:r>
            <w:r>
              <w:t xml:space="preserve"> к </w:t>
            </w:r>
            <w:r w:rsidRPr="007D695E">
              <w:t xml:space="preserve"> самостоятельно</w:t>
            </w:r>
            <w:r>
              <w:t xml:space="preserve">му </w:t>
            </w:r>
            <w:r w:rsidRPr="007D695E">
              <w:t xml:space="preserve"> выполнени</w:t>
            </w:r>
            <w:r>
              <w:t>ю</w:t>
            </w:r>
            <w:r w:rsidRPr="007D695E">
              <w:t xml:space="preserve"> действий, связанных с уходом за растениями и животными, уборк</w:t>
            </w:r>
            <w:r>
              <w:t>ой</w:t>
            </w:r>
            <w:r w:rsidRPr="007D695E">
              <w:t xml:space="preserve"> помещений, территории двора и др.</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расширять и углублять представления детей о местах обитания, образе жизни, способах питания животных и растений;</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 xml:space="preserve">расширять и уточнять представления детей о макросоциальном окружении (улица, места общественного питания, места отдыха, </w:t>
            </w:r>
            <w:r w:rsidRPr="007D695E">
              <w:lastRenderedPageBreak/>
              <w:t>магазины, деятельность людей, транспортные средства и др.);</w:t>
            </w:r>
          </w:p>
          <w:p w:rsidR="000F4779" w:rsidRPr="007D695E" w:rsidRDefault="000F4779" w:rsidP="000F4779">
            <w:pPr>
              <w:numPr>
                <w:ilvl w:val="0"/>
                <w:numId w:val="37"/>
              </w:numPr>
              <w:tabs>
                <w:tab w:val="left" w:pos="311"/>
                <w:tab w:val="left" w:pos="851"/>
                <w:tab w:val="left" w:pos="1147"/>
              </w:tabs>
              <w:suppressAutoHyphens w:val="0"/>
              <w:ind w:left="0" w:firstLine="0"/>
              <w:jc w:val="both"/>
            </w:pPr>
            <w:r w:rsidRPr="007D695E">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0F4779" w:rsidRPr="007D695E" w:rsidRDefault="000F4779" w:rsidP="000F4779">
            <w:pPr>
              <w:numPr>
                <w:ilvl w:val="0"/>
                <w:numId w:val="37"/>
              </w:numPr>
              <w:tabs>
                <w:tab w:val="left" w:pos="311"/>
                <w:tab w:val="left" w:pos="851"/>
                <w:tab w:val="left" w:pos="1147"/>
              </w:tabs>
              <w:suppressAutoHyphens w:val="0"/>
              <w:ind w:left="0" w:firstLine="0"/>
              <w:jc w:val="both"/>
            </w:pPr>
            <w:proofErr w:type="gramStart"/>
            <w:r w:rsidRPr="007D695E">
              <w:t xml:space="preserve">расширять представления детей о праздниках (Новый год, </w:t>
            </w:r>
            <w:r>
              <w:t>Д</w:t>
            </w:r>
            <w:r w:rsidRPr="007D695E">
              <w:t xml:space="preserve">ень рождения, День независимости, Рождество, Пасха, Масленица, </w:t>
            </w:r>
            <w:r>
              <w:t>В</w:t>
            </w:r>
            <w:r w:rsidRPr="007D695E">
              <w:t>ыпускной праздник в детском саду, День учителя, День защитника Отечества, День города, День Победы, спортивные праздники и др.);</w:t>
            </w:r>
            <w:proofErr w:type="gramEnd"/>
          </w:p>
          <w:p w:rsidR="000F4779" w:rsidRPr="00167254" w:rsidRDefault="000F4779" w:rsidP="000F4779">
            <w:pPr>
              <w:numPr>
                <w:ilvl w:val="0"/>
                <w:numId w:val="37"/>
              </w:numPr>
              <w:tabs>
                <w:tab w:val="left" w:pos="311"/>
                <w:tab w:val="left" w:pos="851"/>
                <w:tab w:val="left" w:pos="1147"/>
              </w:tabs>
              <w:suppressAutoHyphens w:val="0"/>
              <w:ind w:left="0" w:firstLine="0"/>
              <w:jc w:val="both"/>
            </w:pPr>
            <w:r w:rsidRPr="007D695E">
              <w:t>расширять словарный запас, связанный с содержанием эмоционального, бытового, предметного, соц</w:t>
            </w:r>
            <w:r>
              <w:t>иального и игрового опыта детей</w:t>
            </w:r>
          </w:p>
        </w:tc>
      </w:tr>
      <w:tr w:rsidR="000F4779" w:rsidRPr="007D695E" w:rsidTr="000F4779">
        <w:tc>
          <w:tcPr>
            <w:tcW w:w="1053" w:type="pct"/>
            <w:shd w:val="clear" w:color="auto" w:fill="auto"/>
          </w:tcPr>
          <w:p w:rsidR="000F4779" w:rsidRPr="007D695E" w:rsidRDefault="000F4779" w:rsidP="000F4779">
            <w:pPr>
              <w:pStyle w:val="410"/>
              <w:shd w:val="clear" w:color="auto" w:fill="auto"/>
              <w:spacing w:line="240" w:lineRule="auto"/>
              <w:ind w:firstLine="57"/>
              <w:rPr>
                <w:b w:val="0"/>
                <w:spacing w:val="0"/>
                <w:sz w:val="24"/>
                <w:szCs w:val="24"/>
              </w:rPr>
            </w:pPr>
            <w:r w:rsidRPr="007D695E">
              <w:rPr>
                <w:b w:val="0"/>
                <w:spacing w:val="0"/>
                <w:sz w:val="24"/>
                <w:szCs w:val="24"/>
              </w:rPr>
              <w:lastRenderedPageBreak/>
              <w:t>Коррекционная направленность в работе по развитию высших психических функций</w:t>
            </w:r>
          </w:p>
        </w:tc>
        <w:tc>
          <w:tcPr>
            <w:tcW w:w="3947" w:type="pct"/>
            <w:shd w:val="clear" w:color="auto" w:fill="auto"/>
            <w:vAlign w:val="center"/>
          </w:tcPr>
          <w:p w:rsidR="000F4779" w:rsidRPr="00DE0607" w:rsidRDefault="000F4779" w:rsidP="000F4779">
            <w:pPr>
              <w:tabs>
                <w:tab w:val="left" w:pos="57"/>
              </w:tabs>
              <w:rPr>
                <w:b/>
                <w:i/>
              </w:rPr>
            </w:pPr>
            <w:r w:rsidRPr="00DE0607">
              <w:rPr>
                <w:b/>
                <w:i/>
              </w:rPr>
              <w:t>Развитие мыслительных операций:</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поддерживать мотивацию к достижению цели при решении наглядных задач;</w:t>
            </w:r>
            <w:r>
              <w:t xml:space="preserve"> учить способам проб, </w:t>
            </w:r>
            <w:proofErr w:type="spellStart"/>
            <w:r>
              <w:t>примеривания</w:t>
            </w:r>
            <w:proofErr w:type="spellEnd"/>
            <w:r>
              <w:t xml:space="preserve">, зрительного соотнесения; </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 xml:space="preserve">формировать у детей операции анализа, сравнения, </w:t>
            </w:r>
            <w:proofErr w:type="spellStart"/>
            <w:r w:rsidRPr="007D695E">
              <w:t>синтезана</w:t>
            </w:r>
            <w:proofErr w:type="spellEnd"/>
            <w:r w:rsidRPr="007D695E">
              <w:t xml:space="preserve"> основе наглядно воспринимаемых признаков;</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7D695E">
              <w:t>сериационных</w:t>
            </w:r>
            <w:proofErr w:type="spellEnd"/>
            <w:r w:rsidRPr="007D695E">
              <w:t xml:space="preserve"> рядов;</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развивать наглядно-образное мышление в заданиях по узнаванию целого по фрагментам (чьи лапы, хвосты, уши; дом — по элементам и т.д.);</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учить детей сравнивать предметные и сюжетные изображения, выделяя в них сходные и различные элементы и детали (2-3 элемента);</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 xml:space="preserve">развивать </w:t>
            </w:r>
            <w:proofErr w:type="gramStart"/>
            <w:r w:rsidRPr="007D695E">
              <w:t>зрительный</w:t>
            </w:r>
            <w:proofErr w:type="gramEnd"/>
            <w:r w:rsidRPr="007D695E">
              <w:t xml:space="preserve"> </w:t>
            </w:r>
            <w:proofErr w:type="spellStart"/>
            <w:r w:rsidRPr="007D695E">
              <w:t>гнозис</w:t>
            </w:r>
            <w:proofErr w:type="spellEnd"/>
            <w:r w:rsidRPr="007D695E">
              <w:t xml:space="preserve">, предлагая детям узнавать </w:t>
            </w:r>
            <w:r w:rsidRPr="007D695E">
              <w:lastRenderedPageBreak/>
              <w:t>зашумленные, наложенные, перечеркнутые, конфликтные изображения;</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 xml:space="preserve">развивать способность понимать </w:t>
            </w:r>
            <w:proofErr w:type="gramStart"/>
            <w:r w:rsidRPr="007D695E">
              <w:t>скрытый</w:t>
            </w:r>
            <w:proofErr w:type="gramEnd"/>
            <w:r w:rsidRPr="007D695E">
              <w:t xml:space="preserve"> смыл наглядн</w:t>
            </w:r>
            <w:r>
              <w:t>ой</w:t>
            </w:r>
            <w:r w:rsidRPr="007D695E">
              <w:t xml:space="preserve"> ситуаци</w:t>
            </w:r>
            <w:r>
              <w:t>и</w:t>
            </w:r>
            <w:r w:rsidRPr="007D695E">
              <w:t xml:space="preserve">, картинок-нелепиц, устанавливать простейшие аналогии на наглядном материале; </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формировать умени</w:t>
            </w:r>
            <w:r>
              <w:t>е</w:t>
            </w:r>
            <w:r w:rsidRPr="007D695E">
              <w:t xml:space="preserve">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w:t>
            </w:r>
            <w:r>
              <w:t>меющихся знаний и представлений;</w:t>
            </w:r>
          </w:p>
          <w:p w:rsidR="000F4779" w:rsidRPr="00C07458" w:rsidRDefault="000F4779" w:rsidP="000F4779">
            <w:pPr>
              <w:numPr>
                <w:ilvl w:val="0"/>
                <w:numId w:val="37"/>
              </w:numPr>
              <w:tabs>
                <w:tab w:val="left" w:pos="328"/>
                <w:tab w:val="left" w:pos="851"/>
                <w:tab w:val="left" w:pos="1147"/>
              </w:tabs>
              <w:suppressAutoHyphens w:val="0"/>
              <w:ind w:left="0" w:firstLine="0"/>
              <w:jc w:val="both"/>
            </w:pPr>
            <w:r w:rsidRPr="00C07458">
              <w:t xml:space="preserve">обращать внимание детей на существенные признаки предметов, учить оперировать </w:t>
            </w:r>
            <w:proofErr w:type="gramStart"/>
            <w:r w:rsidRPr="00C07458">
              <w:t>значимыми</w:t>
            </w:r>
            <w:proofErr w:type="gramEnd"/>
            <w:r w:rsidRPr="00C07458">
              <w:t xml:space="preserve"> признаки на уровне конкретно-понятийного мышления: выделять признаки различия и сходства; обобщать ряды конкретных понятий малого объема;</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формировать обобщающие понятия, учить делать обобщения на основе существенных признаков, осуществлять классификацию;</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подводить к пониманию текстов со скрытой моралью;</w:t>
            </w:r>
          </w:p>
          <w:p w:rsidR="000F4779" w:rsidRPr="00DE0607" w:rsidRDefault="000F4779" w:rsidP="000F4779">
            <w:pPr>
              <w:tabs>
                <w:tab w:val="left" w:pos="328"/>
                <w:tab w:val="left" w:pos="851"/>
                <w:tab w:val="left" w:pos="1147"/>
              </w:tabs>
              <w:rPr>
                <w:b/>
                <w:i/>
              </w:rPr>
            </w:pPr>
            <w:r w:rsidRPr="00DE0607">
              <w:rPr>
                <w:b/>
                <w:i/>
              </w:rPr>
              <w:t xml:space="preserve">Развитие </w:t>
            </w:r>
            <w:proofErr w:type="spellStart"/>
            <w:r w:rsidRPr="00DE0607">
              <w:rPr>
                <w:b/>
                <w:i/>
              </w:rPr>
              <w:t>мнестической</w:t>
            </w:r>
            <w:proofErr w:type="spellEnd"/>
            <w:r w:rsidRPr="00DE0607">
              <w:rPr>
                <w:b/>
                <w:i/>
              </w:rPr>
              <w:t xml:space="preserve"> деятельности:</w:t>
            </w:r>
          </w:p>
          <w:p w:rsidR="000F4779" w:rsidRPr="007D695E" w:rsidRDefault="000F4779" w:rsidP="000F4779">
            <w:pPr>
              <w:numPr>
                <w:ilvl w:val="0"/>
                <w:numId w:val="37"/>
              </w:numPr>
              <w:tabs>
                <w:tab w:val="left" w:pos="328"/>
                <w:tab w:val="left" w:pos="851"/>
                <w:tab w:val="left" w:pos="1147"/>
              </w:tabs>
              <w:suppressAutoHyphens w:val="0"/>
              <w:ind w:left="0" w:firstLine="0"/>
              <w:jc w:val="both"/>
              <w:rPr>
                <w:i/>
              </w:rPr>
            </w:pPr>
            <w:r w:rsidRPr="007D695E">
              <w:t>осуществлять избирательный подбор дидактического материала, игровых упраж</w:t>
            </w:r>
            <w:r>
              <w:t>нений, мнемотехнических приемов</w:t>
            </w:r>
            <w:r w:rsidRPr="007D695E">
              <w:t xml:space="preserve"> для развития зрительной и </w:t>
            </w:r>
            <w:proofErr w:type="spellStart"/>
            <w:proofErr w:type="gramStart"/>
            <w:r w:rsidRPr="007D695E">
              <w:t>слухо-речевой</w:t>
            </w:r>
            <w:proofErr w:type="spellEnd"/>
            <w:proofErr w:type="gramEnd"/>
            <w:r w:rsidRPr="007D695E">
              <w:t xml:space="preserve"> памяти;</w:t>
            </w:r>
          </w:p>
          <w:p w:rsidR="000F4779" w:rsidRPr="007D695E" w:rsidRDefault="000F4779" w:rsidP="000F4779">
            <w:pPr>
              <w:numPr>
                <w:ilvl w:val="0"/>
                <w:numId w:val="37"/>
              </w:numPr>
              <w:tabs>
                <w:tab w:val="left" w:pos="328"/>
                <w:tab w:val="left" w:pos="851"/>
                <w:tab w:val="left" w:pos="1147"/>
              </w:tabs>
              <w:suppressAutoHyphens w:val="0"/>
              <w:ind w:left="0" w:firstLine="0"/>
              <w:jc w:val="both"/>
              <w:rPr>
                <w:i/>
              </w:rPr>
            </w:pPr>
            <w:r w:rsidRPr="007D695E">
              <w:rPr>
                <w:bCs/>
              </w:rPr>
              <w:t xml:space="preserve">совершенствовать следующие </w:t>
            </w:r>
            <w:proofErr w:type="spellStart"/>
            <w:r w:rsidRPr="007D695E">
              <w:rPr>
                <w:bCs/>
              </w:rPr>
              <w:t>характеристики</w:t>
            </w:r>
            <w:proofErr w:type="gramStart"/>
            <w:r w:rsidRPr="007D695E">
              <w:rPr>
                <w:bCs/>
              </w:rPr>
              <w:t>:о</w:t>
            </w:r>
            <w:proofErr w:type="gramEnd"/>
            <w:r w:rsidRPr="007D695E">
              <w:rPr>
                <w:bCs/>
              </w:rPr>
              <w:t>бъем</w:t>
            </w:r>
            <w:proofErr w:type="spellEnd"/>
            <w:r w:rsidRPr="007D695E">
              <w:rPr>
                <w:bCs/>
              </w:rPr>
              <w:t xml:space="preserve"> памяти, динамику и прочность запоминания, семантическую устойчивость, </w:t>
            </w:r>
            <w:proofErr w:type="spellStart"/>
            <w:r w:rsidRPr="007D695E">
              <w:rPr>
                <w:bCs/>
              </w:rPr>
              <w:t>тормозимость</w:t>
            </w:r>
            <w:proofErr w:type="spellEnd"/>
            <w:r w:rsidRPr="007D695E">
              <w:rPr>
                <w:bCs/>
              </w:rPr>
              <w:t xml:space="preserve"> следов памяти, </w:t>
            </w:r>
            <w:r w:rsidRPr="007D695E">
              <w:t>стабильность регуляции и контроля.</w:t>
            </w:r>
          </w:p>
          <w:p w:rsidR="000F4779" w:rsidRPr="00DE0607" w:rsidRDefault="000F4779" w:rsidP="000F4779">
            <w:pPr>
              <w:tabs>
                <w:tab w:val="left" w:pos="328"/>
                <w:tab w:val="left" w:pos="851"/>
                <w:tab w:val="left" w:pos="1147"/>
              </w:tabs>
              <w:rPr>
                <w:b/>
                <w:i/>
              </w:rPr>
            </w:pPr>
            <w:r w:rsidRPr="00DE0607">
              <w:rPr>
                <w:b/>
                <w:i/>
              </w:rPr>
              <w:t>Развитие внимания</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развивать слуховое и зрительное сосредоточение на ранних этапах работы;</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развивать устойчивость, концентрацию и объем внимания в разных видах деятельности и посредством специально подобранных упражнений;</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развивать способность к переключению и к распределению внимания;</w:t>
            </w:r>
          </w:p>
          <w:p w:rsidR="000F4779" w:rsidRPr="00C142E8" w:rsidRDefault="000F4779" w:rsidP="000F4779">
            <w:pPr>
              <w:numPr>
                <w:ilvl w:val="0"/>
                <w:numId w:val="37"/>
              </w:numPr>
              <w:tabs>
                <w:tab w:val="left" w:pos="328"/>
                <w:tab w:val="left" w:pos="851"/>
                <w:tab w:val="left" w:pos="1147"/>
              </w:tabs>
              <w:suppressAutoHyphens w:val="0"/>
              <w:ind w:left="0" w:firstLine="0"/>
              <w:jc w:val="both"/>
            </w:pPr>
            <w:r w:rsidRPr="007D695E">
              <w:t>развивать произвольную регуляцию и самоконтроль при выполнении бытовых, игровых, трудовых действий и в специаль</w:t>
            </w:r>
            <w:r>
              <w:t>ных упражнениях</w:t>
            </w:r>
          </w:p>
        </w:tc>
      </w:tr>
    </w:tbl>
    <w:p w:rsidR="000F4779" w:rsidRDefault="000F4779" w:rsidP="000F4779"/>
    <w:p w:rsidR="000F4779" w:rsidRPr="007D695E" w:rsidRDefault="000F4779" w:rsidP="000F4779">
      <w:pPr>
        <w:jc w:val="center"/>
        <w:rPr>
          <w:b/>
          <w:i/>
          <w:iCs/>
        </w:rPr>
      </w:pPr>
      <w:r w:rsidRPr="007D695E">
        <w:rPr>
          <w:b/>
          <w:i/>
          <w:iCs/>
        </w:rPr>
        <w:t>Коррекционно-развивающая работа в образовательной области</w:t>
      </w:r>
    </w:p>
    <w:p w:rsidR="000F4779" w:rsidRPr="007D695E" w:rsidRDefault="000F4779" w:rsidP="000F4779">
      <w:pPr>
        <w:jc w:val="center"/>
        <w:rPr>
          <w:b/>
          <w:i/>
          <w:iCs/>
        </w:rPr>
      </w:pPr>
      <w:r>
        <w:rPr>
          <w:b/>
          <w:i/>
          <w:iCs/>
        </w:rPr>
        <w:t>«Речевое развитие»</w:t>
      </w:r>
    </w:p>
    <w:tbl>
      <w:tblPr>
        <w:tblW w:w="4986"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740"/>
        <w:gridCol w:w="7757"/>
      </w:tblGrid>
      <w:tr w:rsidR="000F4779" w:rsidRPr="007D695E" w:rsidTr="000F4779">
        <w:trPr>
          <w:tblHeader/>
        </w:trPr>
        <w:tc>
          <w:tcPr>
            <w:tcW w:w="916" w:type="pct"/>
            <w:shd w:val="clear" w:color="auto" w:fill="F2F2F2" w:themeFill="background1" w:themeFillShade="F2"/>
          </w:tcPr>
          <w:p w:rsidR="000F4779" w:rsidRPr="007D695E" w:rsidRDefault="000F4779" w:rsidP="000F4779">
            <w:pPr>
              <w:jc w:val="center"/>
              <w:rPr>
                <w:b/>
              </w:rPr>
            </w:pPr>
            <w:r w:rsidRPr="007D695E">
              <w:rPr>
                <w:b/>
              </w:rPr>
              <w:t>Разделы</w:t>
            </w:r>
          </w:p>
        </w:tc>
        <w:tc>
          <w:tcPr>
            <w:tcW w:w="4084" w:type="pct"/>
            <w:shd w:val="clear" w:color="auto" w:fill="F2F2F2" w:themeFill="background1" w:themeFillShade="F2"/>
            <w:vAlign w:val="center"/>
          </w:tcPr>
          <w:p w:rsidR="000F4779" w:rsidRPr="007D695E" w:rsidRDefault="000F4779" w:rsidP="000F4779">
            <w:pPr>
              <w:jc w:val="center"/>
              <w:rPr>
                <w:b/>
              </w:rPr>
            </w:pPr>
            <w:r w:rsidRPr="007D695E">
              <w:rPr>
                <w:b/>
              </w:rPr>
              <w:t>Задачи и педагогические условия реализации программы коррекционной работы</w:t>
            </w:r>
          </w:p>
        </w:tc>
      </w:tr>
      <w:tr w:rsidR="000F4779" w:rsidRPr="007D695E" w:rsidTr="000F4779">
        <w:tc>
          <w:tcPr>
            <w:tcW w:w="916" w:type="pct"/>
            <w:shd w:val="clear" w:color="auto" w:fill="auto"/>
          </w:tcPr>
          <w:p w:rsidR="000F4779" w:rsidRPr="007D695E" w:rsidRDefault="000F4779" w:rsidP="000F4779">
            <w:pPr>
              <w:pStyle w:val="410"/>
              <w:shd w:val="clear" w:color="auto" w:fill="auto"/>
              <w:spacing w:line="240" w:lineRule="auto"/>
              <w:ind w:firstLine="0"/>
              <w:rPr>
                <w:b w:val="0"/>
                <w:bCs w:val="0"/>
                <w:spacing w:val="0"/>
                <w:sz w:val="24"/>
                <w:szCs w:val="24"/>
              </w:rPr>
            </w:pPr>
            <w:r w:rsidRPr="007D695E">
              <w:rPr>
                <w:b w:val="0"/>
                <w:bCs w:val="0"/>
                <w:spacing w:val="0"/>
                <w:sz w:val="24"/>
                <w:szCs w:val="24"/>
              </w:rPr>
              <w:t>Коррекционная направленность работы по развитию речи</w:t>
            </w:r>
          </w:p>
        </w:tc>
        <w:tc>
          <w:tcPr>
            <w:tcW w:w="4084" w:type="pct"/>
            <w:shd w:val="clear" w:color="auto" w:fill="auto"/>
            <w:vAlign w:val="center"/>
          </w:tcPr>
          <w:p w:rsidR="000F4779" w:rsidRPr="00DE0607" w:rsidRDefault="000F4779" w:rsidP="000F4779">
            <w:pPr>
              <w:tabs>
                <w:tab w:val="left" w:pos="294"/>
                <w:tab w:val="left" w:pos="851"/>
                <w:tab w:val="left" w:pos="1147"/>
              </w:tabs>
              <w:rPr>
                <w:b/>
                <w:i/>
              </w:rPr>
            </w:pPr>
            <w:r w:rsidRPr="00DE0607">
              <w:rPr>
                <w:b/>
                <w:i/>
              </w:rPr>
              <w:t xml:space="preserve">Развитие </w:t>
            </w:r>
            <w:proofErr w:type="spellStart"/>
            <w:r w:rsidRPr="00DE0607">
              <w:rPr>
                <w:b/>
                <w:i/>
              </w:rPr>
              <w:t>импрессивной</w:t>
            </w:r>
            <w:proofErr w:type="spellEnd"/>
            <w:r w:rsidRPr="00DE0607">
              <w:rPr>
                <w:b/>
                <w:i/>
              </w:rPr>
              <w:t xml:space="preserve"> стороны речи</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в процессе работы над лексикой проводить разъяснение семантических особенностей слов и высказываний;</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0F4779" w:rsidRPr="007D695E" w:rsidRDefault="000F4779" w:rsidP="000F4779">
            <w:pPr>
              <w:numPr>
                <w:ilvl w:val="0"/>
                <w:numId w:val="37"/>
              </w:numPr>
              <w:tabs>
                <w:tab w:val="left" w:pos="227"/>
                <w:tab w:val="left" w:pos="851"/>
                <w:tab w:val="left" w:pos="1147"/>
              </w:tabs>
              <w:suppressAutoHyphens w:val="0"/>
              <w:ind w:left="0" w:firstLine="0"/>
              <w:jc w:val="both"/>
            </w:pPr>
            <w:r w:rsidRPr="007D695E">
              <w:t xml:space="preserve"> проводить специальные речевые игры и упражнения на развитие </w:t>
            </w:r>
            <w:r w:rsidRPr="007D695E">
              <w:lastRenderedPageBreak/>
              <w:t>восприятия суффиксально-префиксальных отношений, сочетать их с</w:t>
            </w:r>
            <w:r>
              <w:t xml:space="preserve"> </w:t>
            </w:r>
            <w:r w:rsidRPr="007D695E">
              <w:t xml:space="preserve">демонстрацией действий (пришел, ушел, вышел, зашел и т.п.), а на этапе подготовке к школе предлагать опору на схемы-модели состава слова; </w:t>
            </w:r>
          </w:p>
          <w:p w:rsidR="000F4779" w:rsidRPr="007D695E" w:rsidRDefault="000F4779" w:rsidP="000F4779">
            <w:pPr>
              <w:numPr>
                <w:ilvl w:val="0"/>
                <w:numId w:val="37"/>
              </w:numPr>
              <w:tabs>
                <w:tab w:val="left" w:pos="227"/>
                <w:tab w:val="left" w:pos="835"/>
                <w:tab w:val="left" w:pos="1147"/>
              </w:tabs>
              <w:suppressAutoHyphens w:val="0"/>
              <w:ind w:left="0" w:firstLine="0"/>
              <w:jc w:val="both"/>
            </w:pPr>
            <w:r w:rsidRPr="007D695E">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7D695E">
              <w:rPr>
                <w:i/>
              </w:rPr>
              <w:t>ма</w:t>
            </w:r>
            <w:r>
              <w:rPr>
                <w:i/>
              </w:rPr>
              <w:t>л</w:t>
            </w:r>
            <w:r w:rsidRPr="007D695E">
              <w:rPr>
                <w:i/>
              </w:rPr>
              <w:t xml:space="preserve"> - мял; миска - мишка; дочка - точка</w:t>
            </w:r>
            <w:r w:rsidRPr="007D695E">
              <w:t>);</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работать над пониманием многозначности слов русского языка;</w:t>
            </w:r>
          </w:p>
          <w:p w:rsidR="000F4779" w:rsidRPr="007D695E" w:rsidRDefault="000F4779" w:rsidP="000F4779">
            <w:pPr>
              <w:numPr>
                <w:ilvl w:val="0"/>
                <w:numId w:val="37"/>
              </w:numPr>
              <w:tabs>
                <w:tab w:val="left" w:pos="227"/>
                <w:tab w:val="left" w:pos="835"/>
                <w:tab w:val="left" w:pos="1147"/>
              </w:tabs>
              <w:suppressAutoHyphens w:val="0"/>
              <w:ind w:left="0" w:firstLine="0"/>
              <w:jc w:val="both"/>
            </w:pPr>
            <w:r w:rsidRPr="007D695E">
              <w:rPr>
                <w:iCs/>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w:t>
            </w:r>
            <w:r>
              <w:rPr>
                <w:iCs/>
              </w:rPr>
              <w:t>азличительную функцию интонации.</w:t>
            </w:r>
          </w:p>
          <w:p w:rsidR="000F4779" w:rsidRPr="00DE0607" w:rsidRDefault="000F4779" w:rsidP="000F4779">
            <w:pPr>
              <w:tabs>
                <w:tab w:val="left" w:pos="294"/>
                <w:tab w:val="left" w:pos="851"/>
                <w:tab w:val="left" w:pos="1147"/>
              </w:tabs>
              <w:rPr>
                <w:b/>
                <w:i/>
              </w:rPr>
            </w:pPr>
            <w:r w:rsidRPr="00DE0607">
              <w:rPr>
                <w:b/>
                <w:i/>
              </w:rPr>
              <w:t>Стимуляция речевого общения</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создавать ситуации общения для обеспечения мотивации к речи;</w:t>
            </w:r>
            <w:r>
              <w:t xml:space="preserve"> воспитывать у ребенка отношение</w:t>
            </w:r>
            <w:r w:rsidRPr="007D695E">
              <w:t xml:space="preserve"> к сверстнику как объекту взаимодействия;</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побуждать к обращению к взрослому и сверстнику с сообщениями, вопросами, побуждениями (т.е. к использованию различных типов коммуникативных высказывани</w:t>
            </w:r>
            <w:r>
              <w:t>й</w:t>
            </w:r>
            <w:r w:rsidRPr="007D695E">
              <w:t>);</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обучение детей умению отстаивать свое мнение, доказывать, убеждать, разрешать конф</w:t>
            </w:r>
            <w:r>
              <w:t>ликтные ситуации с помощью речи.</w:t>
            </w:r>
          </w:p>
          <w:p w:rsidR="000F4779" w:rsidRPr="00DE0607" w:rsidRDefault="000F4779" w:rsidP="000F4779">
            <w:pPr>
              <w:tabs>
                <w:tab w:val="left" w:pos="294"/>
                <w:tab w:val="left" w:pos="851"/>
                <w:tab w:val="left" w:pos="1147"/>
              </w:tabs>
              <w:ind w:firstLine="57"/>
              <w:rPr>
                <w:b/>
                <w:i/>
              </w:rPr>
            </w:pPr>
            <w:r w:rsidRPr="00DE0607">
              <w:rPr>
                <w:b/>
                <w:i/>
              </w:rPr>
              <w:t xml:space="preserve">Совершенствование произносительной стороны речи (звукопроизношения, просодики, </w:t>
            </w:r>
            <w:proofErr w:type="spellStart"/>
            <w:r w:rsidRPr="00DE0607">
              <w:rPr>
                <w:b/>
                <w:i/>
              </w:rPr>
              <w:t>звуко-слоговой</w:t>
            </w:r>
            <w:proofErr w:type="spellEnd"/>
            <w:r w:rsidRPr="00DE0607">
              <w:rPr>
                <w:b/>
                <w:i/>
              </w:rPr>
              <w:t xml:space="preserve"> структуры), соблюдение гигиены голосовых нагрузок</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закреплять и автоматизировать правильное произнесение всех звуков в слогах, словах, фразах, спонтанной речи по заданиям учителя-логопеда;</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rPr>
                <w:bCs/>
                <w:iCs/>
              </w:rPr>
              <w:t>развивать способность к моделированию правильного речевого темпа</w:t>
            </w:r>
            <w:r>
              <w:rPr>
                <w:bCs/>
                <w:iCs/>
              </w:rPr>
              <w:t xml:space="preserve"> </w:t>
            </w:r>
            <w:r w:rsidRPr="007D695E">
              <w:rPr>
                <w:iCs/>
              </w:rPr>
              <w:t xml:space="preserve">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sidRPr="007D695E">
              <w:rPr>
                <w:iCs/>
              </w:rPr>
              <w:t>чистоговорок</w:t>
            </w:r>
            <w:proofErr w:type="spellEnd"/>
            <w:r w:rsidRPr="007D695E">
              <w:rPr>
                <w:iCs/>
              </w:rPr>
              <w:t xml:space="preserve"> и т.д.</w:t>
            </w:r>
            <w:r>
              <w:rPr>
                <w:iCs/>
              </w:rPr>
              <w:t>;</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формировать умение воспринимать и воспроизводить темпо-ритмические и интонационные особенности предлагаемых речевых образцов;</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 xml:space="preserve">воспринимать и символически обозначать </w:t>
            </w:r>
            <w:r>
              <w:t>(</w:t>
            </w:r>
            <w:r w:rsidRPr="007D695E">
              <w:t>зарисовывать</w:t>
            </w:r>
            <w:r>
              <w:t>)</w:t>
            </w:r>
            <w:r w:rsidRPr="007D695E">
              <w:t xml:space="preserve"> ритмические структуры (ритм повтора, ритм чередования, ритм симметрии)</w:t>
            </w:r>
            <w:r>
              <w:t>;</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 xml:space="preserve">совершенствовать </w:t>
            </w:r>
            <w:proofErr w:type="spellStart"/>
            <w:r w:rsidRPr="007D695E">
              <w:t>звуко-слоговую</w:t>
            </w:r>
            <w:proofErr w:type="spellEnd"/>
            <w:r w:rsidRPr="007D695E">
              <w:t xml:space="preserve"> структуру, преодолевать недостатки слоговой структуры и </w:t>
            </w:r>
            <w:proofErr w:type="spellStart"/>
            <w:r w:rsidRPr="007D695E">
              <w:t>звуконаполняемости</w:t>
            </w:r>
            <w:proofErr w:type="spellEnd"/>
            <w:r w:rsidRPr="007D695E">
              <w:t>;</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развивать интонационную выразительность речи посредством использования малых фольклорных форм, чтения стихов, игр-драматизаций;</w:t>
            </w:r>
          </w:p>
          <w:p w:rsidR="000F4779" w:rsidRPr="007D695E" w:rsidRDefault="000F4779" w:rsidP="000F4779">
            <w:pPr>
              <w:numPr>
                <w:ilvl w:val="0"/>
                <w:numId w:val="38"/>
              </w:numPr>
              <w:tabs>
                <w:tab w:val="left" w:pos="294"/>
                <w:tab w:val="left" w:pos="835"/>
                <w:tab w:val="left" w:pos="1147"/>
              </w:tabs>
              <w:suppressAutoHyphens w:val="0"/>
              <w:ind w:left="0" w:firstLine="0"/>
              <w:jc w:val="both"/>
            </w:pPr>
            <w:r w:rsidRPr="007D695E">
              <w:rPr>
                <w:iCs/>
              </w:rPr>
              <w:t>соблюдать голосовой режим, разговаривая и проводя занятия голосом разговорной громкости, не допуская форсирования голоса, крика;</w:t>
            </w:r>
          </w:p>
          <w:p w:rsidR="000F4779" w:rsidRPr="007D695E" w:rsidRDefault="000F4779" w:rsidP="000F4779">
            <w:pPr>
              <w:numPr>
                <w:ilvl w:val="0"/>
                <w:numId w:val="38"/>
              </w:numPr>
              <w:tabs>
                <w:tab w:val="left" w:pos="294"/>
                <w:tab w:val="left" w:pos="835"/>
                <w:tab w:val="left" w:pos="1147"/>
              </w:tabs>
              <w:suppressAutoHyphens w:val="0"/>
              <w:ind w:left="0" w:firstLine="0"/>
              <w:jc w:val="both"/>
            </w:pPr>
            <w:r w:rsidRPr="007D695E">
              <w:rPr>
                <w:iCs/>
              </w:rPr>
              <w:t>следить за голосовым режимом детей, не допускать голосовых перегрузок;</w:t>
            </w:r>
          </w:p>
          <w:p w:rsidR="000F4779" w:rsidRPr="007D695E" w:rsidRDefault="000F4779" w:rsidP="000F4779">
            <w:pPr>
              <w:numPr>
                <w:ilvl w:val="0"/>
                <w:numId w:val="38"/>
              </w:numPr>
              <w:tabs>
                <w:tab w:val="left" w:pos="227"/>
                <w:tab w:val="left" w:pos="851"/>
              </w:tabs>
              <w:suppressAutoHyphens w:val="0"/>
              <w:ind w:left="0" w:firstLine="0"/>
              <w:jc w:val="both"/>
            </w:pPr>
            <w:r w:rsidRPr="007D695E">
              <w:t>формировать мягкую атаку</w:t>
            </w:r>
            <w:r>
              <w:t xml:space="preserve"> голоса при произнесении звуков; р</w:t>
            </w:r>
            <w:r w:rsidRPr="007D695E">
              <w:t>абота</w:t>
            </w:r>
            <w:r>
              <w:t xml:space="preserve">ть </w:t>
            </w:r>
            <w:r>
              <w:lastRenderedPageBreak/>
              <w:t>над плавностью речи;</w:t>
            </w:r>
          </w:p>
          <w:p w:rsidR="000F4779" w:rsidRPr="007D695E" w:rsidRDefault="000F4779" w:rsidP="000F4779">
            <w:pPr>
              <w:numPr>
                <w:ilvl w:val="0"/>
                <w:numId w:val="38"/>
              </w:numPr>
              <w:tabs>
                <w:tab w:val="left" w:pos="227"/>
                <w:tab w:val="left" w:pos="851"/>
              </w:tabs>
              <w:suppressAutoHyphens w:val="0"/>
              <w:ind w:left="0" w:firstLine="0"/>
              <w:jc w:val="both"/>
            </w:pPr>
            <w:r w:rsidRPr="007D695E">
              <w:t>развивать умение изменять силу голоса: говорить громко, тихо, шепотом</w:t>
            </w:r>
            <w:r>
              <w:t>;</w:t>
            </w:r>
          </w:p>
          <w:p w:rsidR="000F4779" w:rsidRPr="007D695E" w:rsidRDefault="000F4779" w:rsidP="000F4779">
            <w:pPr>
              <w:numPr>
                <w:ilvl w:val="0"/>
                <w:numId w:val="38"/>
              </w:numPr>
              <w:tabs>
                <w:tab w:val="left" w:pos="227"/>
                <w:tab w:val="left" w:pos="851"/>
              </w:tabs>
              <w:suppressAutoHyphens w:val="0"/>
              <w:ind w:left="0" w:firstLine="0"/>
              <w:jc w:val="both"/>
            </w:pPr>
            <w:r w:rsidRPr="007D695E">
              <w:t>вырабатывать правильный темп речи</w:t>
            </w:r>
            <w:r>
              <w:t>;</w:t>
            </w:r>
          </w:p>
          <w:p w:rsidR="000F4779" w:rsidRPr="007D695E" w:rsidRDefault="000F4779" w:rsidP="000F4779">
            <w:pPr>
              <w:numPr>
                <w:ilvl w:val="0"/>
                <w:numId w:val="38"/>
              </w:numPr>
              <w:tabs>
                <w:tab w:val="left" w:pos="227"/>
                <w:tab w:val="left" w:pos="851"/>
              </w:tabs>
              <w:suppressAutoHyphens w:val="0"/>
              <w:ind w:left="0" w:firstLine="0"/>
              <w:jc w:val="both"/>
            </w:pPr>
            <w:r w:rsidRPr="007D695E">
              <w:t>работать над четкостью дикции</w:t>
            </w:r>
            <w:r>
              <w:t>;</w:t>
            </w:r>
          </w:p>
          <w:p w:rsidR="000F4779" w:rsidRPr="007D695E" w:rsidRDefault="000F4779" w:rsidP="000F4779">
            <w:pPr>
              <w:numPr>
                <w:ilvl w:val="0"/>
                <w:numId w:val="38"/>
              </w:numPr>
              <w:tabs>
                <w:tab w:val="left" w:pos="227"/>
                <w:tab w:val="left" w:pos="851"/>
              </w:tabs>
              <w:suppressAutoHyphens w:val="0"/>
              <w:ind w:left="0" w:firstLine="0"/>
              <w:jc w:val="both"/>
            </w:pPr>
            <w:r w:rsidRPr="007D695E">
              <w:t>работа</w:t>
            </w:r>
            <w:r>
              <w:t>ть</w:t>
            </w:r>
            <w:r w:rsidRPr="007D695E">
              <w:t xml:space="preserve"> над интонационной выразительностью речи</w:t>
            </w:r>
            <w:r>
              <w:t>.</w:t>
            </w:r>
          </w:p>
          <w:p w:rsidR="000F4779" w:rsidRPr="00DE0607" w:rsidRDefault="000F4779" w:rsidP="000F4779">
            <w:pPr>
              <w:tabs>
                <w:tab w:val="left" w:pos="294"/>
                <w:tab w:val="left" w:pos="851"/>
                <w:tab w:val="left" w:pos="1147"/>
              </w:tabs>
              <w:rPr>
                <w:b/>
              </w:rPr>
            </w:pPr>
            <w:r w:rsidRPr="00DE0607">
              <w:rPr>
                <w:b/>
                <w:i/>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узнавать звучание различных музыкальных инструментов (маракас, металлофон, балалайка, дудочка и т.п.)</w:t>
            </w:r>
            <w:r>
              <w:t>;</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учить воспринимать и дифференцировать предметы и явления по звуковым характеристикам (громко – тихо, длинно – коротко и др.)</w:t>
            </w:r>
            <w:r>
              <w:t>;</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учить дифференцировать на слух слова с оппозиционными звуками (свистящими и шипящими, твердыми и мягкими, звонкими и глухими согласными);</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учить подбирать картинки с предметами, в названии которых слышится заданный звук;</w:t>
            </w:r>
          </w:p>
          <w:p w:rsidR="000F4779" w:rsidRPr="00DE0607" w:rsidRDefault="000F4779" w:rsidP="000F4779">
            <w:pPr>
              <w:tabs>
                <w:tab w:val="left" w:pos="328"/>
                <w:tab w:val="left" w:pos="851"/>
                <w:tab w:val="left" w:pos="1147"/>
              </w:tabs>
              <w:rPr>
                <w:b/>
              </w:rPr>
            </w:pPr>
            <w:r w:rsidRPr="00DE0607">
              <w:rPr>
                <w:b/>
                <w:i/>
              </w:rPr>
              <w:t>Расширение, обогащение, систематизация словаря</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 xml:space="preserve">уточнять значения слов, используя различные приемы </w:t>
            </w:r>
            <w:proofErr w:type="spellStart"/>
            <w:r w:rsidRPr="007D695E">
              <w:t>семантизации</w:t>
            </w:r>
            <w:proofErr w:type="spellEnd"/>
            <w:r w:rsidRPr="007D695E">
              <w:t>;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 xml:space="preserve"> формировать лексическую системность: учить подбирать антонимы и синонимы на материале существительных, глаголов, прилагательных;</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 xml:space="preserve"> формировать предикативную сторону речи за счет обогащения словаря глаголами и прилагательными;</w:t>
            </w:r>
          </w:p>
          <w:p w:rsidR="000F4779" w:rsidRPr="007D695E" w:rsidRDefault="000F4779" w:rsidP="000F4779">
            <w:pPr>
              <w:numPr>
                <w:ilvl w:val="0"/>
                <w:numId w:val="37"/>
              </w:numPr>
              <w:tabs>
                <w:tab w:val="left" w:pos="328"/>
                <w:tab w:val="left" w:pos="851"/>
                <w:tab w:val="left" w:pos="1147"/>
              </w:tabs>
              <w:suppressAutoHyphens w:val="0"/>
              <w:ind w:left="0" w:firstLine="0"/>
              <w:jc w:val="both"/>
            </w:pPr>
            <w:r w:rsidRPr="007D695E">
              <w:t>проводить углубленную работу по формированию обобщающих понятий.</w:t>
            </w:r>
          </w:p>
          <w:p w:rsidR="000F4779" w:rsidRPr="00DE0607" w:rsidRDefault="000F4779" w:rsidP="000F4779">
            <w:pPr>
              <w:tabs>
                <w:tab w:val="left" w:pos="328"/>
                <w:tab w:val="left" w:pos="851"/>
                <w:tab w:val="left" w:pos="1147"/>
              </w:tabs>
              <w:rPr>
                <w:b/>
                <w:i/>
              </w:rPr>
            </w:pPr>
            <w:r w:rsidRPr="00DE0607">
              <w:rPr>
                <w:b/>
                <w:i/>
              </w:rPr>
              <w:t>Формирование грамматического строя речи</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развивать словообразовательные умения; создавать условия для освоения продуктивных и непродуктивных словообразовательных моделей;</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уточнять грамматическое значение существительных, прилагательных, глаголов;</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развивать систему словоизменения; ориентировочные умения при овладении</w:t>
            </w:r>
            <w:r>
              <w:t xml:space="preserve"> </w:t>
            </w:r>
            <w:r w:rsidRPr="007D695E">
              <w:t xml:space="preserve">морфологическими категориями; </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 xml:space="preserve">формировать умения морфолого-синтаксического оформления словосочетаний и простых распространенных предложений различных </w:t>
            </w:r>
            <w:r w:rsidRPr="007D695E">
              <w:lastRenderedPageBreak/>
              <w:t>моделей;</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работать над пониманием и построением предложно-падежных конструкций;</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развивать умение анализировать выраженную в предложении ситуацию;</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учить понимать и строить логико-грамматические конструкции;</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0F4779" w:rsidRPr="00DE0607" w:rsidRDefault="000F4779" w:rsidP="000F4779">
            <w:pPr>
              <w:tabs>
                <w:tab w:val="left" w:pos="294"/>
                <w:tab w:val="left" w:pos="851"/>
                <w:tab w:val="left" w:pos="1147"/>
              </w:tabs>
              <w:rPr>
                <w:b/>
                <w:i/>
              </w:rPr>
            </w:pPr>
            <w:r w:rsidRPr="00DE0607">
              <w:rPr>
                <w:b/>
                <w:i/>
              </w:rPr>
              <w:t>Развитие связной диалогической и монологической речи:</w:t>
            </w:r>
          </w:p>
          <w:p w:rsidR="000F4779" w:rsidRPr="007D695E" w:rsidRDefault="000F4779" w:rsidP="000F4779">
            <w:pPr>
              <w:numPr>
                <w:ilvl w:val="0"/>
                <w:numId w:val="38"/>
              </w:numPr>
              <w:tabs>
                <w:tab w:val="left" w:pos="227"/>
                <w:tab w:val="left" w:pos="851"/>
              </w:tabs>
              <w:suppressAutoHyphens w:val="0"/>
              <w:ind w:left="0" w:firstLine="0"/>
              <w:jc w:val="both"/>
            </w:pPr>
            <w:r w:rsidRPr="007D695E">
              <w:t xml:space="preserve">формировать умения участвовать в диалоге, побуждать детей к речевой активности, к постановке вопросов, развивать единство содержания </w:t>
            </w:r>
            <w:r>
              <w:t>(</w:t>
            </w:r>
            <w:r w:rsidRPr="007D695E">
              <w:t xml:space="preserve">вопрос </w:t>
            </w:r>
            <w:r>
              <w:t xml:space="preserve">– </w:t>
            </w:r>
            <w:r w:rsidRPr="007D695E">
              <w:t>ответ</w:t>
            </w:r>
            <w:r>
              <w:t>)</w:t>
            </w:r>
            <w:r w:rsidRPr="007D695E">
              <w:t>;</w:t>
            </w:r>
          </w:p>
          <w:p w:rsidR="000F4779" w:rsidRPr="007D695E" w:rsidRDefault="000F4779" w:rsidP="000F4779">
            <w:pPr>
              <w:numPr>
                <w:ilvl w:val="0"/>
                <w:numId w:val="38"/>
              </w:numPr>
              <w:tabs>
                <w:tab w:val="left" w:pos="227"/>
                <w:tab w:val="left" w:pos="851"/>
              </w:tabs>
              <w:suppressAutoHyphens w:val="0"/>
              <w:ind w:left="0" w:firstLine="0"/>
              <w:jc w:val="both"/>
            </w:pPr>
            <w:r w:rsidRPr="007D695E">
              <w:t>стимулировать речевое общение: предлагать образцы речи, моделировать диалоги — от реплики до развернутой речи;</w:t>
            </w:r>
          </w:p>
          <w:p w:rsidR="000F4779" w:rsidRPr="007D695E" w:rsidRDefault="000F4779" w:rsidP="000F4779">
            <w:pPr>
              <w:numPr>
                <w:ilvl w:val="0"/>
                <w:numId w:val="38"/>
              </w:numPr>
              <w:tabs>
                <w:tab w:val="left" w:pos="227"/>
                <w:tab w:val="left" w:pos="851"/>
              </w:tabs>
              <w:suppressAutoHyphens w:val="0"/>
              <w:ind w:left="0" w:firstLine="0"/>
              <w:jc w:val="both"/>
            </w:pPr>
            <w:r w:rsidRPr="007D695E">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работать над фразой (с использованием внешних опор в виде предметных и сюжетных картинок, различных фишек и схем);</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помогать устанавливать последовательность основных смысловых компонентов текста или наглядной ситуации, учить оформлять внутри</w:t>
            </w:r>
            <w:r>
              <w:t xml:space="preserve"> </w:t>
            </w:r>
            <w:r w:rsidRPr="007D695E">
              <w:t>текстовые связи на семантическом и коммуникативном уровнях и оценивать правильность высказывания;</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0F4779" w:rsidRPr="007D695E" w:rsidRDefault="000F4779" w:rsidP="000F4779">
            <w:pPr>
              <w:numPr>
                <w:ilvl w:val="0"/>
                <w:numId w:val="37"/>
              </w:numPr>
              <w:tabs>
                <w:tab w:val="left" w:pos="294"/>
                <w:tab w:val="left" w:pos="851"/>
                <w:tab w:val="left" w:pos="1147"/>
              </w:tabs>
              <w:suppressAutoHyphens w:val="0"/>
              <w:ind w:left="0" w:firstLine="0"/>
              <w:jc w:val="both"/>
            </w:pPr>
            <w:r w:rsidRPr="007D695E">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0F4779" w:rsidRPr="00DE0607" w:rsidRDefault="000F4779" w:rsidP="000F4779">
            <w:pPr>
              <w:tabs>
                <w:tab w:val="left" w:pos="294"/>
                <w:tab w:val="left" w:pos="851"/>
                <w:tab w:val="left" w:pos="1147"/>
              </w:tabs>
              <w:rPr>
                <w:b/>
                <w:i/>
              </w:rPr>
            </w:pPr>
            <w:r w:rsidRPr="00DE0607">
              <w:rPr>
                <w:b/>
                <w:i/>
              </w:rPr>
              <w:t>Подготовка к обучению грамоте</w:t>
            </w:r>
          </w:p>
          <w:p w:rsidR="000F4779" w:rsidRPr="007D695E" w:rsidRDefault="000F4779" w:rsidP="000F4779">
            <w:pPr>
              <w:numPr>
                <w:ilvl w:val="0"/>
                <w:numId w:val="38"/>
              </w:numPr>
              <w:tabs>
                <w:tab w:val="left" w:pos="294"/>
                <w:tab w:val="left" w:pos="851"/>
                <w:tab w:val="left" w:pos="1147"/>
              </w:tabs>
              <w:suppressAutoHyphens w:val="0"/>
              <w:ind w:left="0" w:firstLine="0"/>
              <w:jc w:val="both"/>
            </w:pPr>
            <w:r w:rsidRPr="007D695E">
              <w:t>развивать у детей способность к символической и аналитико-</w:t>
            </w:r>
            <w:r>
              <w:t>с</w:t>
            </w:r>
            <w:r w:rsidRPr="007D695E">
              <w:t xml:space="preserve">интетической деятельности с языковыми единицами; учить приемам умственной деятельности, необходимым </w:t>
            </w:r>
            <w:r>
              <w:t xml:space="preserve">для </w:t>
            </w:r>
            <w:r w:rsidRPr="007D695E">
              <w:t xml:space="preserve">сравнения, выделения и </w:t>
            </w:r>
            <w:r w:rsidRPr="007D695E">
              <w:lastRenderedPageBreak/>
              <w:t>обобщения явлений языка;</w:t>
            </w:r>
          </w:p>
          <w:p w:rsidR="000F4779" w:rsidRPr="007D695E" w:rsidRDefault="000F4779" w:rsidP="000F4779">
            <w:pPr>
              <w:numPr>
                <w:ilvl w:val="0"/>
                <w:numId w:val="38"/>
              </w:numPr>
              <w:tabs>
                <w:tab w:val="left" w:pos="227"/>
                <w:tab w:val="left" w:pos="851"/>
              </w:tabs>
              <w:suppressAutoHyphens w:val="0"/>
              <w:ind w:left="0" w:firstLine="0"/>
              <w:jc w:val="both"/>
            </w:pPr>
            <w:r w:rsidRPr="007D695E">
              <w:t>упражнять детей в умении составлять предложения по схемам</w:t>
            </w:r>
            <w:r>
              <w:t>;</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формировать умение соотносить выделенную из слова фонему с определенным зрительным образом буквы;</w:t>
            </w:r>
          </w:p>
          <w:p w:rsidR="000F4779" w:rsidRPr="00DE0607" w:rsidRDefault="000F4779" w:rsidP="000F4779">
            <w:pPr>
              <w:tabs>
                <w:tab w:val="left" w:pos="294"/>
                <w:tab w:val="left" w:pos="851"/>
                <w:tab w:val="left" w:pos="1147"/>
              </w:tabs>
              <w:rPr>
                <w:b/>
                <w:i/>
              </w:rPr>
            </w:pPr>
            <w:r w:rsidRPr="00DE0607">
              <w:rPr>
                <w:b/>
                <w:i/>
              </w:rPr>
              <w:t xml:space="preserve">Формирование </w:t>
            </w:r>
            <w:proofErr w:type="spellStart"/>
            <w:r w:rsidRPr="00DE0607">
              <w:rPr>
                <w:b/>
                <w:i/>
              </w:rPr>
              <w:t>графомот</w:t>
            </w:r>
            <w:r>
              <w:rPr>
                <w:b/>
                <w:i/>
              </w:rPr>
              <w:t>о</w:t>
            </w:r>
            <w:r w:rsidRPr="00DE0607">
              <w:rPr>
                <w:b/>
                <w:i/>
              </w:rPr>
              <w:t>рных</w:t>
            </w:r>
            <w:proofErr w:type="spellEnd"/>
            <w:r w:rsidRPr="00DE0607">
              <w:rPr>
                <w:b/>
                <w:i/>
              </w:rPr>
              <w:t xml:space="preserve"> навыков и подготовка руки к письму </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формировать базовые графические умения и навыки на нелинованном листе: точки, штрихи, обводка, копирование;</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учить выполнять графические задания на тетрадном листе в клетку и линейку по образцу и речевой инструкции;</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учить детей копировать точки, изображения узоров из геометрических фигур, соблюдая строку и последовательность элементов;</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совершенствоват</w:t>
            </w:r>
            <w:r>
              <w:t>ь навыки штриховки, закрашивание</w:t>
            </w:r>
            <w:r w:rsidRPr="007D695E">
              <w:t xml:space="preserve"> контуров предметов, орнаментов и сюжетных картинок: учить детей срисовывать, дорисовывать</w:t>
            </w:r>
            <w:r>
              <w:t>,</w:t>
            </w:r>
            <w:r w:rsidRPr="007D695E">
              <w:t xml:space="preserve"> копировать и закрашивать контуры простых предметов.</w:t>
            </w:r>
          </w:p>
          <w:p w:rsidR="000F4779" w:rsidRPr="007D695E" w:rsidRDefault="000F4779" w:rsidP="000F4779">
            <w:pPr>
              <w:tabs>
                <w:tab w:val="left" w:pos="227"/>
                <w:tab w:val="left" w:pos="851"/>
              </w:tabs>
              <w:rPr>
                <w:i/>
                <w:iCs/>
              </w:rPr>
            </w:pPr>
            <w:r w:rsidRPr="007D695E">
              <w:rPr>
                <w:i/>
              </w:rPr>
              <w:t>Формировать элементарную культуру речевого поведения</w:t>
            </w:r>
            <w:r>
              <w:rPr>
                <w:i/>
              </w:rPr>
              <w:t>,</w:t>
            </w:r>
            <w:r w:rsidRPr="007D695E">
              <w:rPr>
                <w:i/>
              </w:rPr>
              <w:t xml:space="preserve"> умение слушать педагога и сверстников, внимательно и доброжелательно относиться к их рассказам и ответам</w:t>
            </w:r>
          </w:p>
        </w:tc>
      </w:tr>
      <w:tr w:rsidR="000F4779" w:rsidRPr="007D695E" w:rsidTr="000F4779">
        <w:tc>
          <w:tcPr>
            <w:tcW w:w="916" w:type="pct"/>
            <w:shd w:val="clear" w:color="auto" w:fill="auto"/>
          </w:tcPr>
          <w:p w:rsidR="000F4779" w:rsidRPr="007D695E" w:rsidRDefault="000F4779" w:rsidP="000F4779">
            <w:pPr>
              <w:pStyle w:val="410"/>
              <w:shd w:val="clear" w:color="auto" w:fill="auto"/>
              <w:spacing w:line="240" w:lineRule="auto"/>
              <w:ind w:firstLine="0"/>
              <w:rPr>
                <w:b w:val="0"/>
                <w:bCs w:val="0"/>
                <w:spacing w:val="0"/>
                <w:sz w:val="24"/>
                <w:szCs w:val="24"/>
              </w:rPr>
            </w:pPr>
            <w:r w:rsidRPr="007D695E">
              <w:rPr>
                <w:b w:val="0"/>
                <w:bCs w:val="0"/>
                <w:spacing w:val="0"/>
                <w:sz w:val="24"/>
                <w:szCs w:val="24"/>
              </w:rPr>
              <w:lastRenderedPageBreak/>
              <w:t xml:space="preserve">Коррекционная направленность в работе по приобщению к </w:t>
            </w:r>
            <w:proofErr w:type="gramStart"/>
            <w:r w:rsidRPr="007D695E">
              <w:rPr>
                <w:b w:val="0"/>
                <w:bCs w:val="0"/>
                <w:spacing w:val="0"/>
                <w:sz w:val="24"/>
                <w:szCs w:val="24"/>
              </w:rPr>
              <w:t>художествен</w:t>
            </w:r>
            <w:r>
              <w:rPr>
                <w:b w:val="0"/>
                <w:bCs w:val="0"/>
                <w:spacing w:val="0"/>
                <w:sz w:val="24"/>
                <w:szCs w:val="24"/>
              </w:rPr>
              <w:t>-</w:t>
            </w:r>
            <w:r w:rsidRPr="007D695E">
              <w:rPr>
                <w:b w:val="0"/>
                <w:bCs w:val="0"/>
                <w:spacing w:val="0"/>
                <w:sz w:val="24"/>
                <w:szCs w:val="24"/>
              </w:rPr>
              <w:t>ной</w:t>
            </w:r>
            <w:proofErr w:type="gramEnd"/>
            <w:r w:rsidRPr="007D695E">
              <w:rPr>
                <w:b w:val="0"/>
                <w:bCs w:val="0"/>
                <w:spacing w:val="0"/>
                <w:sz w:val="24"/>
                <w:szCs w:val="24"/>
              </w:rPr>
              <w:t xml:space="preserve"> литературе</w:t>
            </w:r>
          </w:p>
          <w:p w:rsidR="000F4779" w:rsidRPr="007D695E" w:rsidRDefault="000F4779" w:rsidP="000F4779">
            <w:pPr>
              <w:pStyle w:val="410"/>
              <w:shd w:val="clear" w:color="auto" w:fill="auto"/>
              <w:spacing w:line="240" w:lineRule="auto"/>
              <w:rPr>
                <w:b w:val="0"/>
                <w:bCs w:val="0"/>
                <w:spacing w:val="0"/>
                <w:sz w:val="24"/>
                <w:szCs w:val="24"/>
              </w:rPr>
            </w:pPr>
          </w:p>
        </w:tc>
        <w:tc>
          <w:tcPr>
            <w:tcW w:w="4084" w:type="pct"/>
            <w:shd w:val="clear" w:color="auto" w:fill="auto"/>
            <w:vAlign w:val="center"/>
          </w:tcPr>
          <w:p w:rsidR="000F4779" w:rsidRPr="007D695E" w:rsidRDefault="000F4779" w:rsidP="000F4779">
            <w:pPr>
              <w:numPr>
                <w:ilvl w:val="0"/>
                <w:numId w:val="38"/>
              </w:numPr>
              <w:tabs>
                <w:tab w:val="left" w:pos="227"/>
                <w:tab w:val="left" w:pos="851"/>
              </w:tabs>
              <w:suppressAutoHyphens w:val="0"/>
              <w:ind w:left="0" w:firstLine="0"/>
              <w:jc w:val="both"/>
            </w:pPr>
            <w:r w:rsidRPr="007D695E">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0F4779" w:rsidRPr="007D695E" w:rsidRDefault="000F4779" w:rsidP="000F4779">
            <w:pPr>
              <w:numPr>
                <w:ilvl w:val="0"/>
                <w:numId w:val="38"/>
              </w:numPr>
              <w:tabs>
                <w:tab w:val="left" w:pos="227"/>
                <w:tab w:val="left" w:pos="851"/>
              </w:tabs>
              <w:suppressAutoHyphens w:val="0"/>
              <w:ind w:left="0" w:firstLine="0"/>
              <w:jc w:val="both"/>
            </w:pPr>
            <w:r w:rsidRPr="007D695E">
              <w:t xml:space="preserve">читать детям </w:t>
            </w:r>
            <w:proofErr w:type="spellStart"/>
            <w:r w:rsidRPr="007D695E">
              <w:t>потешки</w:t>
            </w:r>
            <w:proofErr w:type="spellEnd"/>
            <w:r w:rsidRPr="007D695E">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w:t>
            </w:r>
            <w:proofErr w:type="gramStart"/>
            <w:r w:rsidRPr="007D695E">
              <w:t>совместному</w:t>
            </w:r>
            <w:proofErr w:type="gramEnd"/>
            <w:r w:rsidRPr="007D695E">
              <w:t xml:space="preserve"> и отраженному </w:t>
            </w:r>
            <w:proofErr w:type="spellStart"/>
            <w:r w:rsidRPr="007D695E">
              <w:t>декламированию</w:t>
            </w:r>
            <w:proofErr w:type="spellEnd"/>
            <w:r w:rsidRPr="007D695E">
              <w:t>, поощрять инициативную речь детей;</w:t>
            </w:r>
          </w:p>
          <w:p w:rsidR="000F4779" w:rsidRPr="007D695E" w:rsidRDefault="000F4779" w:rsidP="000F4779">
            <w:pPr>
              <w:numPr>
                <w:ilvl w:val="0"/>
                <w:numId w:val="38"/>
              </w:numPr>
              <w:tabs>
                <w:tab w:val="left" w:pos="227"/>
                <w:tab w:val="left" w:pos="851"/>
              </w:tabs>
              <w:suppressAutoHyphens w:val="0"/>
              <w:ind w:left="0" w:firstLine="0"/>
              <w:jc w:val="both"/>
            </w:pPr>
            <w:r w:rsidRPr="007D695E">
              <w:t>направлять внимание детей в процессе чтения и рассказывания на полноценное слушание, фиксируя последовательность событий;</w:t>
            </w:r>
          </w:p>
          <w:p w:rsidR="000F4779" w:rsidRPr="007D695E" w:rsidRDefault="000F4779" w:rsidP="000F4779">
            <w:pPr>
              <w:numPr>
                <w:ilvl w:val="0"/>
                <w:numId w:val="38"/>
              </w:numPr>
              <w:tabs>
                <w:tab w:val="left" w:pos="227"/>
                <w:tab w:val="left" w:pos="851"/>
              </w:tabs>
              <w:suppressAutoHyphens w:val="0"/>
              <w:ind w:left="0" w:firstLine="0"/>
              <w:jc w:val="both"/>
            </w:pPr>
            <w:r w:rsidRPr="007D695E">
              <w:t xml:space="preserve">поддерживать и стимулировать интерес детей к совместному чтению </w:t>
            </w:r>
            <w:proofErr w:type="spellStart"/>
            <w:r w:rsidRPr="007D695E">
              <w:t>потешек</w:t>
            </w:r>
            <w:proofErr w:type="spellEnd"/>
            <w:r w:rsidRPr="007D695E">
              <w:t xml:space="preserve">, стихотворных форм, сказок, рассказов, песенок и т.д., после прочтения обсуждать и разбирать </w:t>
            </w:r>
            <w:proofErr w:type="gramStart"/>
            <w:r w:rsidRPr="007D695E">
              <w:t>прочитанное</w:t>
            </w:r>
            <w:proofErr w:type="gramEnd"/>
            <w:r w:rsidRPr="007D695E">
              <w:t>, добиваясь понимания смысла;</w:t>
            </w:r>
          </w:p>
          <w:p w:rsidR="000F4779" w:rsidRPr="007D695E" w:rsidRDefault="000F4779" w:rsidP="000F4779">
            <w:pPr>
              <w:numPr>
                <w:ilvl w:val="0"/>
                <w:numId w:val="38"/>
              </w:numPr>
              <w:tabs>
                <w:tab w:val="left" w:pos="227"/>
                <w:tab w:val="left" w:pos="851"/>
              </w:tabs>
              <w:suppressAutoHyphens w:val="0"/>
              <w:ind w:left="0" w:firstLine="0"/>
              <w:jc w:val="both"/>
            </w:pPr>
            <w:r w:rsidRPr="007D695E">
              <w:t>использовать схематические зарисовки (на бумаге, специальной доске и пр.), отражающие последовательность событий в тексте;</w:t>
            </w:r>
          </w:p>
          <w:p w:rsidR="000F4779" w:rsidRPr="007D695E" w:rsidRDefault="000F4779" w:rsidP="000F4779">
            <w:pPr>
              <w:numPr>
                <w:ilvl w:val="0"/>
                <w:numId w:val="38"/>
              </w:numPr>
              <w:tabs>
                <w:tab w:val="left" w:pos="227"/>
                <w:tab w:val="left" w:pos="851"/>
              </w:tabs>
              <w:suppressAutoHyphens w:val="0"/>
              <w:ind w:left="0" w:firstLine="0"/>
              <w:jc w:val="both"/>
            </w:pPr>
            <w:r w:rsidRPr="007D695E">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0F4779" w:rsidRPr="007D695E" w:rsidRDefault="000F4779" w:rsidP="000F4779">
            <w:pPr>
              <w:numPr>
                <w:ilvl w:val="0"/>
                <w:numId w:val="38"/>
              </w:numPr>
              <w:tabs>
                <w:tab w:val="left" w:pos="227"/>
                <w:tab w:val="left" w:pos="851"/>
              </w:tabs>
              <w:suppressAutoHyphens w:val="0"/>
              <w:ind w:left="0" w:firstLine="0"/>
              <w:jc w:val="both"/>
            </w:pPr>
            <w:r w:rsidRPr="007D695E">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0F4779" w:rsidRPr="007D695E" w:rsidRDefault="000F4779" w:rsidP="000F4779">
            <w:pPr>
              <w:numPr>
                <w:ilvl w:val="0"/>
                <w:numId w:val="38"/>
              </w:numPr>
              <w:tabs>
                <w:tab w:val="left" w:pos="227"/>
                <w:tab w:val="left" w:pos="851"/>
              </w:tabs>
              <w:suppressAutoHyphens w:val="0"/>
              <w:ind w:left="0" w:firstLine="0"/>
              <w:jc w:val="both"/>
            </w:pPr>
            <w:r w:rsidRPr="007D695E">
              <w:t>учить детей передавать содержание по ролям, создавая выразительный образ;</w:t>
            </w:r>
          </w:p>
          <w:p w:rsidR="000F4779" w:rsidRPr="007D695E" w:rsidRDefault="000F4779" w:rsidP="000F4779">
            <w:pPr>
              <w:numPr>
                <w:ilvl w:val="0"/>
                <w:numId w:val="38"/>
              </w:numPr>
              <w:tabs>
                <w:tab w:val="left" w:pos="227"/>
                <w:tab w:val="left" w:pos="851"/>
              </w:tabs>
              <w:suppressAutoHyphens w:val="0"/>
              <w:ind w:left="0" w:firstLine="0"/>
              <w:jc w:val="both"/>
            </w:pPr>
            <w:r w:rsidRPr="007D695E">
              <w:t>учить детей рассказыванию, связывая с ролевой игрой, театрализованной деятельностью, рисованием;</w:t>
            </w:r>
          </w:p>
          <w:p w:rsidR="000F4779" w:rsidRPr="007D695E" w:rsidRDefault="000F4779" w:rsidP="000F4779">
            <w:pPr>
              <w:numPr>
                <w:ilvl w:val="0"/>
                <w:numId w:val="38"/>
              </w:numPr>
              <w:tabs>
                <w:tab w:val="left" w:pos="227"/>
                <w:tab w:val="left" w:pos="851"/>
              </w:tabs>
              <w:suppressAutoHyphens w:val="0"/>
              <w:ind w:left="0" w:firstLine="0"/>
              <w:jc w:val="both"/>
            </w:pPr>
            <w:r w:rsidRPr="007D695E">
              <w:t>вводить в занятия предметы-заменители, слова-заместители, символы, широко используя речевые игры,</w:t>
            </w:r>
            <w:r w:rsidRPr="007D695E">
              <w:rPr>
                <w:bCs/>
              </w:rPr>
              <w:t xml:space="preserve"> шарады и т.д.</w:t>
            </w:r>
          </w:p>
        </w:tc>
      </w:tr>
    </w:tbl>
    <w:p w:rsidR="000F4779" w:rsidRDefault="000F4779" w:rsidP="000F4779"/>
    <w:p w:rsidR="000F4779" w:rsidRPr="007D695E" w:rsidRDefault="000F4779" w:rsidP="000F4779">
      <w:pPr>
        <w:tabs>
          <w:tab w:val="left" w:pos="851"/>
          <w:tab w:val="left" w:pos="1147"/>
        </w:tabs>
        <w:jc w:val="center"/>
        <w:rPr>
          <w:b/>
          <w:i/>
        </w:rPr>
      </w:pPr>
      <w:r w:rsidRPr="007D695E">
        <w:rPr>
          <w:b/>
          <w:i/>
        </w:rPr>
        <w:t>Коррекционно-развивающая работа в образовательной области</w:t>
      </w:r>
    </w:p>
    <w:tbl>
      <w:tblPr>
        <w:tblpPr w:leftFromText="180" w:rightFromText="180" w:vertAnchor="text" w:horzAnchor="margin" w:tblpXSpec="center" w:tblpY="20"/>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274"/>
        <w:gridCol w:w="7303"/>
      </w:tblGrid>
      <w:tr w:rsidR="000F4779" w:rsidRPr="007D695E" w:rsidTr="000F4779">
        <w:trPr>
          <w:tblHeader/>
        </w:trPr>
        <w:tc>
          <w:tcPr>
            <w:tcW w:w="1187" w:type="pct"/>
            <w:shd w:val="clear" w:color="auto" w:fill="F2F2F2" w:themeFill="background1" w:themeFillShade="F2"/>
          </w:tcPr>
          <w:p w:rsidR="000F4779" w:rsidRPr="007D695E" w:rsidRDefault="000F4779" w:rsidP="000F4779">
            <w:pPr>
              <w:jc w:val="center"/>
              <w:rPr>
                <w:b/>
              </w:rPr>
            </w:pPr>
            <w:r w:rsidRPr="007D695E">
              <w:rPr>
                <w:b/>
              </w:rPr>
              <w:t>Разделы</w:t>
            </w:r>
          </w:p>
        </w:tc>
        <w:tc>
          <w:tcPr>
            <w:tcW w:w="3813" w:type="pct"/>
            <w:shd w:val="clear" w:color="auto" w:fill="F2F2F2" w:themeFill="background1" w:themeFillShade="F2"/>
            <w:vAlign w:val="center"/>
          </w:tcPr>
          <w:p w:rsidR="000F4779" w:rsidRPr="007D695E" w:rsidRDefault="000F4779" w:rsidP="000F4779">
            <w:pPr>
              <w:jc w:val="center"/>
              <w:rPr>
                <w:b/>
              </w:rPr>
            </w:pPr>
            <w:r w:rsidRPr="007D695E">
              <w:rPr>
                <w:b/>
              </w:rPr>
              <w:t>Задачи и педагогические условия реализации программы коррекционной работы</w:t>
            </w:r>
          </w:p>
        </w:tc>
      </w:tr>
      <w:tr w:rsidR="000F4779" w:rsidRPr="007D695E" w:rsidTr="000F4779">
        <w:tc>
          <w:tcPr>
            <w:tcW w:w="1187" w:type="pct"/>
          </w:tcPr>
          <w:p w:rsidR="000F4779" w:rsidRPr="007D695E" w:rsidRDefault="000F4779" w:rsidP="000F4779">
            <w:pPr>
              <w:tabs>
                <w:tab w:val="left" w:pos="851"/>
                <w:tab w:val="left" w:pos="1147"/>
              </w:tabs>
              <w:rPr>
                <w:bCs/>
                <w:iCs/>
              </w:rPr>
            </w:pPr>
            <w:r w:rsidRPr="007D695E">
              <w:rPr>
                <w:bCs/>
                <w:iCs/>
              </w:rPr>
              <w:t>Коррекционная направленность в работе по развитию детского творчества</w:t>
            </w:r>
          </w:p>
        </w:tc>
        <w:tc>
          <w:tcPr>
            <w:tcW w:w="3813" w:type="pct"/>
            <w:vAlign w:val="center"/>
          </w:tcPr>
          <w:p w:rsidR="000F4779" w:rsidRPr="00BD1414" w:rsidRDefault="000F4779" w:rsidP="000F4779">
            <w:pPr>
              <w:tabs>
                <w:tab w:val="left" w:pos="851"/>
                <w:tab w:val="left" w:pos="1147"/>
              </w:tabs>
              <w:rPr>
                <w:b/>
                <w:i/>
              </w:rPr>
            </w:pPr>
            <w:r w:rsidRPr="00DE0607">
              <w:rPr>
                <w:b/>
                <w:i/>
              </w:rPr>
              <w:t>Развитие познавательных процессов, речи, мотивационных и регуляционных компонентов деятельности в ее продуктивных видах</w:t>
            </w:r>
          </w:p>
          <w:p w:rsidR="000F4779" w:rsidRPr="007D695E" w:rsidRDefault="000F4779" w:rsidP="000F4779">
            <w:pPr>
              <w:numPr>
                <w:ilvl w:val="0"/>
                <w:numId w:val="40"/>
              </w:numPr>
              <w:tabs>
                <w:tab w:val="left" w:pos="227"/>
                <w:tab w:val="left" w:pos="851"/>
                <w:tab w:val="left" w:pos="993"/>
              </w:tabs>
              <w:suppressAutoHyphens w:val="0"/>
              <w:ind w:left="0" w:firstLine="0"/>
              <w:jc w:val="both"/>
            </w:pPr>
            <w:r w:rsidRPr="007D695E">
              <w:t xml:space="preserve">знакомить с изобразительными средствами и формировать изобразительные навыки в совместной деятельности </w:t>
            </w:r>
            <w:proofErr w:type="gramStart"/>
            <w:r w:rsidRPr="007D695E">
              <w:t>со</w:t>
            </w:r>
            <w:proofErr w:type="gramEnd"/>
            <w:r w:rsidRPr="007D695E">
              <w:t xml:space="preserve"> взрослым;</w:t>
            </w:r>
          </w:p>
          <w:p w:rsidR="000F4779" w:rsidRPr="007D695E" w:rsidRDefault="000F4779" w:rsidP="000F4779">
            <w:pPr>
              <w:numPr>
                <w:ilvl w:val="0"/>
                <w:numId w:val="40"/>
              </w:numPr>
              <w:tabs>
                <w:tab w:val="left" w:pos="227"/>
                <w:tab w:val="left" w:pos="851"/>
                <w:tab w:val="left" w:pos="993"/>
              </w:tabs>
              <w:suppressAutoHyphens w:val="0"/>
              <w:ind w:left="0" w:firstLine="0"/>
              <w:jc w:val="both"/>
            </w:pPr>
            <w:r w:rsidRPr="007D695E">
              <w:t>учить детей анализировать строение предметов, выделять форму, цвет целого объекта и его частей, отражать их с помощью различных изобразительных средств;</w:t>
            </w:r>
          </w:p>
          <w:p w:rsidR="000F4779" w:rsidRPr="007D695E" w:rsidRDefault="000F4779" w:rsidP="000F4779">
            <w:pPr>
              <w:numPr>
                <w:ilvl w:val="0"/>
                <w:numId w:val="40"/>
              </w:numPr>
              <w:tabs>
                <w:tab w:val="left" w:pos="227"/>
                <w:tab w:val="left" w:pos="851"/>
                <w:tab w:val="left" w:pos="993"/>
              </w:tabs>
              <w:suppressAutoHyphens w:val="0"/>
              <w:ind w:left="0" w:firstLine="0"/>
              <w:jc w:val="both"/>
            </w:pPr>
            <w:r w:rsidRPr="007D695E">
              <w:t>уделять особое внимание рисованию фигуры человека, учить передавать строение человеческого тела, его пропорции;</w:t>
            </w:r>
          </w:p>
          <w:p w:rsidR="000F4779" w:rsidRPr="007D695E" w:rsidRDefault="000F4779" w:rsidP="000F4779">
            <w:pPr>
              <w:numPr>
                <w:ilvl w:val="0"/>
                <w:numId w:val="40"/>
              </w:numPr>
              <w:tabs>
                <w:tab w:val="left" w:pos="227"/>
                <w:tab w:val="left" w:pos="851"/>
                <w:tab w:val="left" w:pos="993"/>
              </w:tabs>
              <w:suppressAutoHyphens w:val="0"/>
              <w:ind w:left="0" w:firstLine="0"/>
              <w:jc w:val="both"/>
            </w:pPr>
            <w:r w:rsidRPr="007D695E">
              <w:t xml:space="preserve"> побуждать экспериментировать с цветом, эстетически воспринимать различные сочетания цветов;</w:t>
            </w:r>
          </w:p>
          <w:p w:rsidR="000F4779" w:rsidRPr="007D695E" w:rsidRDefault="000F4779" w:rsidP="000F4779">
            <w:pPr>
              <w:numPr>
                <w:ilvl w:val="0"/>
                <w:numId w:val="40"/>
              </w:numPr>
              <w:tabs>
                <w:tab w:val="left" w:pos="227"/>
                <w:tab w:val="left" w:pos="851"/>
                <w:tab w:val="left" w:pos="993"/>
              </w:tabs>
              <w:suppressAutoHyphens w:val="0"/>
              <w:ind w:left="0" w:firstLine="0"/>
              <w:jc w:val="both"/>
            </w:pPr>
            <w:r w:rsidRPr="007D695E">
              <w:t>учить понимать сигнальное значение цвета, его теплых и холодных оттенков (зимний пейза</w:t>
            </w:r>
            <w:proofErr w:type="gramStart"/>
            <w:r w:rsidRPr="007D695E">
              <w:t>ж-</w:t>
            </w:r>
            <w:proofErr w:type="gramEnd"/>
            <w:r w:rsidRPr="007D695E">
              <w:t xml:space="preserve"> летний пейзаж- осенний пейзаж);</w:t>
            </w:r>
          </w:p>
          <w:p w:rsidR="000F4779" w:rsidRPr="007D695E" w:rsidRDefault="000F4779" w:rsidP="000F4779">
            <w:pPr>
              <w:numPr>
                <w:ilvl w:val="0"/>
                <w:numId w:val="40"/>
              </w:numPr>
              <w:tabs>
                <w:tab w:val="left" w:pos="227"/>
                <w:tab w:val="left" w:pos="851"/>
                <w:tab w:val="left" w:pos="993"/>
              </w:tabs>
              <w:suppressAutoHyphens w:val="0"/>
              <w:ind w:left="0" w:firstLine="0"/>
              <w:jc w:val="both"/>
            </w:pPr>
            <w:r w:rsidRPr="007D695E">
              <w:t>развивать целостность восприятия</w:t>
            </w:r>
            <w:r>
              <w:t>,</w:t>
            </w:r>
            <w:r w:rsidRPr="007D695E">
              <w:t xml:space="preserve"> передавать целостный образ в предметном рисунке, отражая структуру объекта;</w:t>
            </w:r>
          </w:p>
          <w:p w:rsidR="000F4779" w:rsidRPr="007D695E" w:rsidRDefault="000F4779" w:rsidP="000F4779">
            <w:pPr>
              <w:numPr>
                <w:ilvl w:val="0"/>
                <w:numId w:val="40"/>
              </w:numPr>
              <w:tabs>
                <w:tab w:val="left" w:pos="227"/>
                <w:tab w:val="left" w:pos="851"/>
                <w:tab w:val="left" w:pos="993"/>
              </w:tabs>
              <w:suppressAutoHyphens w:val="0"/>
              <w:ind w:left="0" w:firstLine="0"/>
              <w:jc w:val="both"/>
            </w:pPr>
            <w:r w:rsidRPr="007D695E">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0F4779" w:rsidRPr="007D695E" w:rsidRDefault="000F4779" w:rsidP="000F4779">
            <w:pPr>
              <w:numPr>
                <w:ilvl w:val="0"/>
                <w:numId w:val="40"/>
              </w:numPr>
              <w:tabs>
                <w:tab w:val="left" w:pos="227"/>
                <w:tab w:val="left" w:pos="851"/>
                <w:tab w:val="left" w:pos="993"/>
              </w:tabs>
              <w:suppressAutoHyphens w:val="0"/>
              <w:ind w:left="0" w:firstLine="0"/>
              <w:jc w:val="both"/>
            </w:pPr>
            <w:r w:rsidRPr="007D695E">
              <w:t xml:space="preserve"> развивать эстетические чувства, эстетическое восприятие иллюстраций, </w:t>
            </w:r>
            <w:r>
              <w:t>картин, рисунков;</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 xml:space="preserve">развивать интерес детей к пластическим материалам (тесту, глине), в процессе </w:t>
            </w:r>
            <w:r>
              <w:t xml:space="preserve">лепки из </w:t>
            </w:r>
            <w:r w:rsidRPr="007D695E">
              <w:t>котор</w:t>
            </w:r>
            <w:r>
              <w:t>ых</w:t>
            </w:r>
            <w:r w:rsidRPr="007D695E">
              <w:t xml:space="preserve">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rsidR="000F4779" w:rsidRPr="007D695E" w:rsidRDefault="000F4779" w:rsidP="000F4779">
            <w:pPr>
              <w:numPr>
                <w:ilvl w:val="0"/>
                <w:numId w:val="40"/>
              </w:numPr>
              <w:tabs>
                <w:tab w:val="left" w:pos="227"/>
                <w:tab w:val="left" w:pos="851"/>
                <w:tab w:val="left" w:pos="993"/>
              </w:tabs>
              <w:suppressAutoHyphens w:val="0"/>
              <w:ind w:left="0" w:firstLine="0"/>
              <w:jc w:val="both"/>
            </w:pPr>
            <w:r w:rsidRPr="007D695E">
              <w:t xml:space="preserve">развивать </w:t>
            </w:r>
            <w:proofErr w:type="gramStart"/>
            <w:r w:rsidRPr="007D695E">
              <w:t>конструктивный</w:t>
            </w:r>
            <w:proofErr w:type="gramEnd"/>
            <w:r w:rsidRPr="007D695E">
              <w:t xml:space="preserve"> </w:t>
            </w:r>
            <w:proofErr w:type="spellStart"/>
            <w:r w:rsidRPr="007D695E">
              <w:t>праксис</w:t>
            </w:r>
            <w:proofErr w:type="spellEnd"/>
            <w:r w:rsidRPr="007D695E">
              <w:t>, ручную умелость, закрепляя технические навыки лепки;</w:t>
            </w:r>
          </w:p>
          <w:p w:rsidR="000F4779" w:rsidRPr="007D695E" w:rsidRDefault="000F4779" w:rsidP="000F4779">
            <w:pPr>
              <w:numPr>
                <w:ilvl w:val="0"/>
                <w:numId w:val="40"/>
              </w:numPr>
              <w:tabs>
                <w:tab w:val="left" w:pos="227"/>
                <w:tab w:val="left" w:pos="851"/>
                <w:tab w:val="left" w:pos="993"/>
              </w:tabs>
              <w:suppressAutoHyphens w:val="0"/>
              <w:ind w:left="0" w:firstLine="0"/>
              <w:jc w:val="both"/>
            </w:pPr>
            <w:r w:rsidRPr="007D695E">
              <w:t xml:space="preserve"> включать в последующую совместную игру фигурки людей, животных, вылепленных ребенком (собачка </w:t>
            </w:r>
            <w:proofErr w:type="gramStart"/>
            <w:r w:rsidRPr="007D695E">
              <w:t>просит</w:t>
            </w:r>
            <w:proofErr w:type="gramEnd"/>
            <w:r w:rsidRPr="007D695E">
              <w:t xml:space="preserve"> есть, бегает, спит, «служит» и т.д.)</w:t>
            </w:r>
            <w:r>
              <w:t>;</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 xml:space="preserve">знакомить </w:t>
            </w:r>
            <w:r>
              <w:t xml:space="preserve">с </w:t>
            </w:r>
            <w:r w:rsidRPr="007D695E">
              <w:t>алгоритмами деятельности при изготовлении поделок с помощью аппликации;</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w:t>
            </w:r>
            <w:r>
              <w:t>ппликации», без наклеивания</w:t>
            </w:r>
            <w:r w:rsidRPr="007D695E">
              <w:t>;</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совершенствовать ориентировку в пространстве листа при аппликации по образцу или словесной инструкции;</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развивать координацию движений рук, зрительно-двигательную координацию в процессе рисования, лепки, аппликации;</w:t>
            </w:r>
          </w:p>
          <w:p w:rsidR="000F4779" w:rsidRDefault="000F4779" w:rsidP="000F4779">
            <w:pPr>
              <w:numPr>
                <w:ilvl w:val="0"/>
                <w:numId w:val="40"/>
              </w:numPr>
              <w:tabs>
                <w:tab w:val="left" w:pos="225"/>
                <w:tab w:val="left" w:pos="851"/>
                <w:tab w:val="left" w:pos="1147"/>
              </w:tabs>
              <w:suppressAutoHyphens w:val="0"/>
              <w:ind w:left="0" w:firstLine="0"/>
              <w:jc w:val="both"/>
            </w:pPr>
            <w:r>
              <w:lastRenderedPageBreak/>
              <w:t>использовать сюжетные рисунки</w:t>
            </w:r>
            <w:r w:rsidRPr="007D695E">
              <w:t xml:space="preserve"> на занятиях по развитию речи для составления н</w:t>
            </w:r>
            <w:r>
              <w:t>аглядной программы высказываний.</w:t>
            </w:r>
          </w:p>
          <w:p w:rsidR="000F4779" w:rsidRPr="007D695E" w:rsidRDefault="000F4779" w:rsidP="000F4779">
            <w:pPr>
              <w:tabs>
                <w:tab w:val="left" w:pos="225"/>
                <w:tab w:val="left" w:pos="851"/>
                <w:tab w:val="left" w:pos="1147"/>
              </w:tabs>
              <w:suppressAutoHyphens w:val="0"/>
            </w:pPr>
          </w:p>
          <w:p w:rsidR="000F4779" w:rsidRPr="00DE0607" w:rsidRDefault="000F4779" w:rsidP="000F4779">
            <w:pPr>
              <w:tabs>
                <w:tab w:val="left" w:pos="225"/>
                <w:tab w:val="left" w:pos="851"/>
                <w:tab w:val="left" w:pos="1147"/>
              </w:tabs>
              <w:rPr>
                <w:b/>
                <w:i/>
              </w:rPr>
            </w:pPr>
            <w:r w:rsidRPr="00DE0607">
              <w:rPr>
                <w:b/>
                <w:i/>
              </w:rPr>
              <w:t>Развитие воображения и творческих способностей детей</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 xml:space="preserve">побуждать к самостоятельности и творческой инициативе; </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формировать ориентировочно-исследовательский этап изобразительной деятельности, т.</w:t>
            </w:r>
            <w:r>
              <w:t> </w:t>
            </w:r>
            <w:r w:rsidRPr="007D695E">
              <w:t>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0F4779" w:rsidRPr="007D695E" w:rsidRDefault="000F4779" w:rsidP="000F4779">
            <w:pPr>
              <w:numPr>
                <w:ilvl w:val="0"/>
                <w:numId w:val="40"/>
              </w:numPr>
              <w:tabs>
                <w:tab w:val="left" w:pos="227"/>
                <w:tab w:val="left" w:pos="851"/>
                <w:tab w:val="left" w:pos="993"/>
              </w:tabs>
              <w:suppressAutoHyphens w:val="0"/>
              <w:ind w:left="0" w:firstLine="0"/>
              <w:jc w:val="both"/>
            </w:pPr>
            <w:r>
              <w:t>развивать воображение,</w:t>
            </w:r>
            <w:r w:rsidRPr="007D695E">
              <w:t xml:space="preserve"> обучая приемам создания новых образов: путем агглютинации, гиперболизации, акцентирования, схематизации;</w:t>
            </w:r>
          </w:p>
          <w:p w:rsidR="000F4779" w:rsidRPr="007D695E" w:rsidRDefault="000F4779" w:rsidP="000F4779">
            <w:pPr>
              <w:numPr>
                <w:ilvl w:val="0"/>
                <w:numId w:val="40"/>
              </w:numPr>
              <w:tabs>
                <w:tab w:val="left" w:pos="227"/>
                <w:tab w:val="left" w:pos="851"/>
                <w:tab w:val="left" w:pos="993"/>
              </w:tabs>
              <w:suppressAutoHyphens w:val="0"/>
              <w:ind w:left="0" w:firstLine="0"/>
              <w:jc w:val="both"/>
            </w:pPr>
            <w:r w:rsidRPr="007D695E">
              <w:t xml:space="preserve">побуждать к созданию новых образов на материале лепки, аппликации, </w:t>
            </w:r>
            <w:proofErr w:type="spellStart"/>
            <w:r w:rsidRPr="007D695E">
              <w:t>изодеятельности</w:t>
            </w:r>
            <w:proofErr w:type="spellEnd"/>
            <w:r w:rsidRPr="007D695E">
              <w:t xml:space="preserve"> (задания «Нарисуй волшебный замок», «Несуществующее животное», «Чудо-дерево» и т.п.); предлагать специальные дидактические игры, в которых требуется дорисовать незаконченные изображения;</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поддерживать стремление детей к использованию различных средств и материалов в процессе изобразительной деятельности;</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побуждать детей изображать себя, свою семью, окружающих взрослых и сверстников;</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стимулировать желание детей оценивать свои работы путем сопоставления с натурой и образцом, со словесным заданием;</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 xml:space="preserve">закреплять пространственные и </w:t>
            </w:r>
            <w:proofErr w:type="spellStart"/>
            <w:r w:rsidRPr="007D695E">
              <w:t>величинные</w:t>
            </w:r>
            <w:proofErr w:type="spellEnd"/>
            <w:r w:rsidRPr="007D695E">
              <w:t xml:space="preserve"> представления детей, используя для обозначения размера, места расположения, пространственных отношений языковые средства;</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развивать у детей чувство ритма в процессе работы кистью, карандашами, фломастерами;</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0F4779" w:rsidRPr="007D695E" w:rsidTr="000F4779">
        <w:tc>
          <w:tcPr>
            <w:tcW w:w="1187" w:type="pct"/>
          </w:tcPr>
          <w:p w:rsidR="000F4779" w:rsidRPr="007D695E" w:rsidRDefault="000F4779" w:rsidP="000F4779">
            <w:pPr>
              <w:tabs>
                <w:tab w:val="left" w:pos="851"/>
                <w:tab w:val="left" w:pos="1147"/>
              </w:tabs>
            </w:pPr>
            <w:r w:rsidRPr="007D695E">
              <w:lastRenderedPageBreak/>
              <w:t xml:space="preserve">Коррекционная направленность работы по приобщению к </w:t>
            </w:r>
            <w:proofErr w:type="gramStart"/>
            <w:r w:rsidRPr="007D695E">
              <w:t>изобразитель</w:t>
            </w:r>
            <w:r>
              <w:t>-</w:t>
            </w:r>
            <w:r w:rsidRPr="007D695E">
              <w:t>ному</w:t>
            </w:r>
            <w:proofErr w:type="gramEnd"/>
            <w:r w:rsidRPr="007D695E">
              <w:t xml:space="preserve"> искусству</w:t>
            </w:r>
          </w:p>
          <w:p w:rsidR="000F4779" w:rsidRPr="007D695E" w:rsidRDefault="000F4779" w:rsidP="000F4779">
            <w:pPr>
              <w:tabs>
                <w:tab w:val="left" w:pos="851"/>
                <w:tab w:val="left" w:pos="1147"/>
              </w:tabs>
              <w:rPr>
                <w:bCs/>
                <w:iCs/>
              </w:rPr>
            </w:pPr>
          </w:p>
        </w:tc>
        <w:tc>
          <w:tcPr>
            <w:tcW w:w="3813" w:type="pct"/>
            <w:vAlign w:val="center"/>
          </w:tcPr>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 xml:space="preserve">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w:t>
            </w:r>
            <w:r w:rsidRPr="007D695E">
              <w:lastRenderedPageBreak/>
              <w:t>творческих рассказов;</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закреплять знания детей о произведениях русских художников, используя средства «музейной педагогики»;</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знакомить детей с народными промыслами, приобщать к некоторым видам росписи, воспитывать эстетические чувства</w:t>
            </w:r>
          </w:p>
        </w:tc>
      </w:tr>
      <w:tr w:rsidR="000F4779" w:rsidRPr="007D695E" w:rsidTr="000F4779">
        <w:tc>
          <w:tcPr>
            <w:tcW w:w="1187" w:type="pct"/>
          </w:tcPr>
          <w:p w:rsidR="000F4779" w:rsidRPr="007D695E" w:rsidRDefault="000F4779" w:rsidP="000F4779">
            <w:pPr>
              <w:tabs>
                <w:tab w:val="left" w:pos="851"/>
                <w:tab w:val="left" w:pos="1147"/>
              </w:tabs>
            </w:pPr>
            <w:r w:rsidRPr="007D695E">
              <w:lastRenderedPageBreak/>
              <w:t>Коррекционная направленность работы в пр</w:t>
            </w:r>
            <w:r>
              <w:t>оцессе музыкальной деятельности</w:t>
            </w:r>
          </w:p>
          <w:p w:rsidR="000F4779" w:rsidRPr="007D695E" w:rsidRDefault="000F4779" w:rsidP="000F4779">
            <w:pPr>
              <w:tabs>
                <w:tab w:val="left" w:pos="851"/>
                <w:tab w:val="left" w:pos="1147"/>
              </w:tabs>
              <w:rPr>
                <w:bCs/>
                <w:iCs/>
              </w:rPr>
            </w:pPr>
          </w:p>
        </w:tc>
        <w:tc>
          <w:tcPr>
            <w:tcW w:w="3813" w:type="pct"/>
            <w:vAlign w:val="center"/>
          </w:tcPr>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 xml:space="preserve">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w:t>
            </w:r>
            <w:r>
              <w:t>ребенка игрушки по их звучанию</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формировать пространственную ориентировку на звук, звучани</w:t>
            </w:r>
            <w:r>
              <w:t>е</w:t>
            </w:r>
            <w:r w:rsidRPr="007D695E">
              <w:t xml:space="preserve">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0F4779" w:rsidRDefault="000F4779" w:rsidP="000F4779">
            <w:pPr>
              <w:numPr>
                <w:ilvl w:val="0"/>
                <w:numId w:val="40"/>
              </w:numPr>
              <w:tabs>
                <w:tab w:val="left" w:pos="225"/>
                <w:tab w:val="left" w:pos="851"/>
                <w:tab w:val="left" w:pos="1147"/>
              </w:tabs>
              <w:suppressAutoHyphens w:val="0"/>
              <w:ind w:left="0" w:firstLine="0"/>
              <w:jc w:val="both"/>
            </w:pPr>
            <w:r w:rsidRPr="007D695E">
              <w:t>привлекать внимание к темпу звучаний (быстро/медленно), силе звуков (громко/тихо);</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 xml:space="preserve">побуждать реагировать на изменение темпа и интенсивности, характера движений, произнесения звуков, проговаривания </w:t>
            </w:r>
            <w:proofErr w:type="spellStart"/>
            <w:r w:rsidRPr="007D695E">
              <w:t>потешек</w:t>
            </w:r>
            <w:proofErr w:type="spellEnd"/>
            <w:r w:rsidRPr="007D695E">
              <w:t xml:space="preserve"> и стихов;</w:t>
            </w:r>
          </w:p>
          <w:p w:rsidR="000F4779" w:rsidRPr="007D695E" w:rsidRDefault="000F4779" w:rsidP="000F4779">
            <w:pPr>
              <w:numPr>
                <w:ilvl w:val="0"/>
                <w:numId w:val="40"/>
              </w:numPr>
              <w:tabs>
                <w:tab w:val="left" w:pos="225"/>
                <w:tab w:val="left" w:pos="851"/>
                <w:tab w:val="left" w:pos="1147"/>
              </w:tabs>
              <w:suppressAutoHyphens w:val="0"/>
              <w:ind w:left="0" w:firstLine="0"/>
              <w:jc w:val="both"/>
            </w:pPr>
            <w:r>
              <w:t>создавать условия</w:t>
            </w:r>
            <w:r w:rsidRPr="007D695E">
              <w:t xml:space="preserve"> для развития внимания при прослушивании музыки, умения реагировать на начало и окончание музыки;</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привлекать к прослушиванию музыки, побуждая детей к слуховому сосредоточению и нацеливанию на восприятие музыкальной гармонии;</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побуждать различать и по-разному реагировать на музыку маршевого и плясового, спокойного и веселого характер</w:t>
            </w:r>
            <w:r>
              <w:t>ов</w:t>
            </w:r>
            <w:r w:rsidRPr="007D695E">
              <w:t>, вызывая соответствующие эмоции и двигательные реакции;</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формировать у детей музыкально-эстетически</w:t>
            </w:r>
            <w:r>
              <w:t>е</w:t>
            </w:r>
            <w:r w:rsidRPr="007D695E">
              <w:t>, зрительно-слуховы</w:t>
            </w:r>
            <w:r>
              <w:t>е</w:t>
            </w:r>
            <w:r w:rsidRPr="007D695E">
              <w:t xml:space="preserve"> и двигательны</w:t>
            </w:r>
            <w:r>
              <w:t>е</w:t>
            </w:r>
            <w:r w:rsidRPr="007D695E">
              <w:t xml:space="preserve"> представлени</w:t>
            </w:r>
            <w:r>
              <w:t>я</w:t>
            </w:r>
            <w:r w:rsidRPr="007D695E">
              <w:t xml:space="preserve"> о средствах музыки, передающи</w:t>
            </w:r>
            <w:r>
              <w:t>е</w:t>
            </w:r>
            <w:r w:rsidRPr="007D695E">
              <w:t xml:space="preserve"> образы объектов, их действия (бежит ручеек, идет медведь и пр.);</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 xml:space="preserve">развивать у ребенка музыкально-ритмический, </w:t>
            </w:r>
            <w:proofErr w:type="spellStart"/>
            <w:r w:rsidRPr="007D695E">
              <w:t>звуко-высотный</w:t>
            </w:r>
            <w:proofErr w:type="spellEnd"/>
            <w:r w:rsidRPr="007D695E">
              <w:t xml:space="preserve"> и тембровый слух, включая в занятия разные музыкально звучащие предметы и игрушки;</w:t>
            </w:r>
          </w:p>
          <w:p w:rsidR="000F4779" w:rsidRPr="007D695E" w:rsidRDefault="000F4779" w:rsidP="000F4779">
            <w:pPr>
              <w:numPr>
                <w:ilvl w:val="0"/>
                <w:numId w:val="41"/>
              </w:numPr>
              <w:tabs>
                <w:tab w:val="left" w:pos="367"/>
                <w:tab w:val="left" w:pos="851"/>
                <w:tab w:val="left" w:pos="1147"/>
              </w:tabs>
              <w:suppressAutoHyphens w:val="0"/>
              <w:ind w:left="0" w:firstLine="0"/>
              <w:jc w:val="both"/>
            </w:pPr>
            <w:r w:rsidRPr="007D695E">
              <w:t xml:space="preserve">знакомить детей с разными музыкальными инструментами; привлекать внимание к </w:t>
            </w:r>
            <w:r>
              <w:t>их звучанию</w:t>
            </w:r>
            <w:r w:rsidRPr="007D695E">
              <w:t xml:space="preserve">, а также оркестра, хоров, отдельных голосов; воспитывать музыкальное восприятие, </w:t>
            </w:r>
            <w:proofErr w:type="spellStart"/>
            <w:r w:rsidRPr="007D695E">
              <w:t>слушательскую</w:t>
            </w:r>
            <w:proofErr w:type="spellEnd"/>
            <w:r w:rsidRPr="007D695E">
              <w:t xml:space="preserve"> культуру детей, обогащать их музыкальные впечатления;</w:t>
            </w:r>
          </w:p>
          <w:p w:rsidR="000F4779" w:rsidRPr="007D695E" w:rsidRDefault="000F4779" w:rsidP="000F4779">
            <w:pPr>
              <w:numPr>
                <w:ilvl w:val="0"/>
                <w:numId w:val="40"/>
              </w:numPr>
              <w:tabs>
                <w:tab w:val="left" w:pos="225"/>
                <w:tab w:val="left" w:pos="851"/>
                <w:tab w:val="left" w:pos="1147"/>
              </w:tabs>
              <w:suppressAutoHyphens w:val="0"/>
              <w:ind w:left="0" w:firstLine="0"/>
              <w:jc w:val="both"/>
            </w:pPr>
            <w:r w:rsidRPr="007D695E">
              <w:t xml:space="preserve">развивать память, создавая условия для запоминания и узнавания музыкальных произведений и разученных мелодий; </w:t>
            </w:r>
          </w:p>
          <w:p w:rsidR="000F4779" w:rsidRPr="007D695E" w:rsidRDefault="000F4779" w:rsidP="000F4779">
            <w:pPr>
              <w:numPr>
                <w:ilvl w:val="0"/>
                <w:numId w:val="41"/>
              </w:numPr>
              <w:tabs>
                <w:tab w:val="left" w:pos="367"/>
                <w:tab w:val="left" w:pos="851"/>
                <w:tab w:val="left" w:pos="1147"/>
              </w:tabs>
              <w:suppressAutoHyphens w:val="0"/>
              <w:ind w:left="0" w:firstLine="0"/>
              <w:jc w:val="both"/>
            </w:pPr>
            <w:r w:rsidRPr="007D695E">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rsidR="000F4779" w:rsidRPr="007D695E" w:rsidRDefault="000F4779" w:rsidP="000F4779">
            <w:pPr>
              <w:numPr>
                <w:ilvl w:val="0"/>
                <w:numId w:val="41"/>
              </w:numPr>
              <w:tabs>
                <w:tab w:val="left" w:pos="225"/>
                <w:tab w:val="left" w:pos="851"/>
                <w:tab w:val="left" w:pos="1147"/>
              </w:tabs>
              <w:suppressAutoHyphens w:val="0"/>
              <w:ind w:left="0" w:firstLine="0"/>
              <w:jc w:val="both"/>
            </w:pPr>
            <w:r w:rsidRPr="007D695E">
              <w:t>привлекать детей к музыкальной деятельности, т.е. элементарной игре на дудочке, ксилофоне, губной гармошке, барабане и пр., к сольной и оркестровой игре на детских музыкальных инструментах;</w:t>
            </w:r>
          </w:p>
          <w:p w:rsidR="000F4779" w:rsidRPr="007D695E" w:rsidRDefault="000F4779" w:rsidP="000F4779">
            <w:pPr>
              <w:numPr>
                <w:ilvl w:val="0"/>
                <w:numId w:val="41"/>
              </w:numPr>
              <w:tabs>
                <w:tab w:val="left" w:pos="367"/>
                <w:tab w:val="left" w:pos="851"/>
                <w:tab w:val="left" w:pos="1147"/>
              </w:tabs>
              <w:suppressAutoHyphens w:val="0"/>
              <w:ind w:left="0" w:firstLine="0"/>
              <w:jc w:val="both"/>
            </w:pPr>
            <w:r w:rsidRPr="007D695E">
              <w:lastRenderedPageBreak/>
              <w:t>формировать эмоциональную отзывчивость детей на музыкальные произведения и умени</w:t>
            </w:r>
            <w:r>
              <w:t>е</w:t>
            </w:r>
            <w:r w:rsidRPr="007D695E">
              <w:t xml:space="preserve"> использовать музыку для передачи собственного настроения;</w:t>
            </w:r>
          </w:p>
          <w:p w:rsidR="000F4779" w:rsidRPr="007D695E" w:rsidRDefault="000F4779" w:rsidP="000F4779">
            <w:pPr>
              <w:numPr>
                <w:ilvl w:val="0"/>
                <w:numId w:val="41"/>
              </w:numPr>
              <w:tabs>
                <w:tab w:val="left" w:pos="367"/>
                <w:tab w:val="left" w:pos="851"/>
                <w:tab w:val="left" w:pos="1147"/>
              </w:tabs>
              <w:suppressAutoHyphens w:val="0"/>
              <w:ind w:left="0" w:firstLine="0"/>
              <w:jc w:val="both"/>
            </w:pPr>
            <w:proofErr w:type="gramStart"/>
            <w:r w:rsidRPr="007D695E">
              <w:t xml:space="preserve">развивать певческие способности детей (чистота исполнения, интонирование, дыхание, дикция, слаженность); учить </w:t>
            </w:r>
            <w:proofErr w:type="spellStart"/>
            <w:r w:rsidRPr="007D695E">
              <w:t>пропевать</w:t>
            </w:r>
            <w:proofErr w:type="spellEnd"/>
            <w:r w:rsidRPr="007D695E">
              <w:t xml:space="preserve"> по возможности все слова песни, соблюдая ее темп, ритм, мелодию;</w:t>
            </w:r>
            <w:proofErr w:type="gramEnd"/>
          </w:p>
          <w:p w:rsidR="000F4779" w:rsidRPr="007D695E" w:rsidRDefault="000F4779" w:rsidP="000F4779">
            <w:pPr>
              <w:numPr>
                <w:ilvl w:val="0"/>
                <w:numId w:val="41"/>
              </w:numPr>
              <w:tabs>
                <w:tab w:val="left" w:pos="367"/>
                <w:tab w:val="left" w:pos="851"/>
                <w:tab w:val="left" w:pos="1147"/>
              </w:tabs>
              <w:suppressAutoHyphens w:val="0"/>
              <w:ind w:left="0" w:firstLine="0"/>
              <w:jc w:val="both"/>
            </w:pPr>
            <w:r w:rsidRPr="007D695E">
              <w:t>формировать разнообразные танцевальные умения дете</w:t>
            </w:r>
            <w:r>
              <w:t>й,</w:t>
            </w:r>
            <w:r w:rsidRPr="007D695E">
              <w:t xml:space="preserve"> динамическую организацию движений в ходе выполнения коллективных (групповых и парных) и индивидуальных танцев;</w:t>
            </w:r>
          </w:p>
          <w:p w:rsidR="000F4779" w:rsidRPr="007D695E" w:rsidRDefault="000F4779" w:rsidP="000F4779">
            <w:pPr>
              <w:numPr>
                <w:ilvl w:val="0"/>
                <w:numId w:val="41"/>
              </w:numPr>
              <w:tabs>
                <w:tab w:val="left" w:pos="367"/>
                <w:tab w:val="left" w:pos="851"/>
                <w:tab w:val="left" w:pos="1147"/>
              </w:tabs>
              <w:suppressAutoHyphens w:val="0"/>
              <w:ind w:left="0" w:firstLine="0"/>
              <w:jc w:val="both"/>
            </w:pPr>
            <w:r w:rsidRPr="007D695E">
              <w:t>расширять опыт выполнения разнообразных действий с предметами во время танцев, музыкально-</w:t>
            </w:r>
            <w:proofErr w:type="gramStart"/>
            <w:r w:rsidRPr="007D695E">
              <w:t>ритмических упражнений</w:t>
            </w:r>
            <w:proofErr w:type="gramEnd"/>
            <w:r w:rsidRPr="007D695E">
              <w:t>: передавать их друг другу, поднимать вверх, покачивать ими над головой, бросать и ловить мяч и др.;</w:t>
            </w:r>
          </w:p>
          <w:p w:rsidR="000F4779" w:rsidRPr="007D695E" w:rsidRDefault="000F4779" w:rsidP="000F4779">
            <w:pPr>
              <w:numPr>
                <w:ilvl w:val="0"/>
                <w:numId w:val="41"/>
              </w:numPr>
              <w:tabs>
                <w:tab w:val="left" w:pos="367"/>
                <w:tab w:val="left" w:pos="851"/>
                <w:tab w:val="left" w:pos="1147"/>
              </w:tabs>
              <w:suppressAutoHyphens w:val="0"/>
              <w:ind w:left="0" w:firstLine="0"/>
              <w:jc w:val="both"/>
            </w:pPr>
            <w:r w:rsidRPr="007D695E">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w:t>
            </w:r>
            <w:r>
              <w:t>ам</w:t>
            </w:r>
            <w:r w:rsidRPr="007D695E">
              <w:t>;</w:t>
            </w:r>
          </w:p>
          <w:p w:rsidR="000F4779" w:rsidRPr="007D695E" w:rsidRDefault="000F4779" w:rsidP="000F4779">
            <w:pPr>
              <w:numPr>
                <w:ilvl w:val="0"/>
                <w:numId w:val="41"/>
              </w:numPr>
              <w:tabs>
                <w:tab w:val="left" w:pos="367"/>
                <w:tab w:val="left" w:pos="851"/>
                <w:tab w:val="left" w:pos="1147"/>
              </w:tabs>
              <w:suppressAutoHyphens w:val="0"/>
              <w:ind w:left="0" w:firstLine="0"/>
              <w:jc w:val="both"/>
            </w:pPr>
            <w:r w:rsidRPr="007D695E">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0F4779" w:rsidRPr="007D695E" w:rsidRDefault="000F4779" w:rsidP="000F4779">
            <w:pPr>
              <w:numPr>
                <w:ilvl w:val="0"/>
                <w:numId w:val="41"/>
              </w:numPr>
              <w:tabs>
                <w:tab w:val="left" w:pos="367"/>
                <w:tab w:val="left" w:pos="851"/>
                <w:tab w:val="left" w:pos="1147"/>
              </w:tabs>
              <w:suppressAutoHyphens w:val="0"/>
              <w:ind w:left="0" w:firstLine="0"/>
              <w:jc w:val="both"/>
            </w:pPr>
            <w:r w:rsidRPr="007D695E">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2/4,3/4,</w:t>
            </w:r>
            <w:r>
              <w:t xml:space="preserve"> 4</w:t>
            </w:r>
            <w:r w:rsidRPr="007D695E">
              <w:t>/4;</w:t>
            </w:r>
          </w:p>
          <w:p w:rsidR="000F4779" w:rsidRPr="007D695E" w:rsidRDefault="000F4779" w:rsidP="000F4779">
            <w:pPr>
              <w:numPr>
                <w:ilvl w:val="0"/>
                <w:numId w:val="41"/>
              </w:numPr>
              <w:tabs>
                <w:tab w:val="left" w:pos="367"/>
                <w:tab w:val="left" w:pos="851"/>
                <w:tab w:val="left" w:pos="1147"/>
              </w:tabs>
              <w:suppressAutoHyphens w:val="0"/>
              <w:ind w:left="0" w:firstLine="0"/>
              <w:jc w:val="both"/>
            </w:pPr>
            <w:r w:rsidRPr="007D695E">
              <w:t>учить детей выполнять движения в соответствии с изменением характера музыки (быстро — медленно); самостоятельно придумывать и выполнять движения по</w:t>
            </w:r>
            <w:r>
              <w:t>д</w:t>
            </w:r>
            <w:r w:rsidRPr="007D695E">
              <w:t xml:space="preserve"> разную музыку (вальс, марш, полька); развивать эмоциональность и свободу проявлений творчества в музыкальных играх;</w:t>
            </w:r>
          </w:p>
          <w:p w:rsidR="000F4779" w:rsidRPr="007D695E" w:rsidRDefault="000F4779" w:rsidP="000F4779">
            <w:pPr>
              <w:numPr>
                <w:ilvl w:val="0"/>
                <w:numId w:val="41"/>
              </w:numPr>
              <w:tabs>
                <w:tab w:val="left" w:pos="367"/>
                <w:tab w:val="left" w:pos="851"/>
                <w:tab w:val="left" w:pos="1147"/>
              </w:tabs>
              <w:suppressAutoHyphens w:val="0"/>
              <w:ind w:left="0" w:firstLine="0"/>
              <w:jc w:val="both"/>
            </w:pPr>
            <w:r w:rsidRPr="007D695E">
              <w:t>согласовывать музыкальную деятельность детей с ознакомлением их с произведениями художественной литературы, явлен</w:t>
            </w:r>
            <w:r>
              <w:t>иями в жизни природы и общества;</w:t>
            </w:r>
          </w:p>
          <w:p w:rsidR="000F4779" w:rsidRPr="007D695E" w:rsidRDefault="000F4779" w:rsidP="000F4779">
            <w:pPr>
              <w:numPr>
                <w:ilvl w:val="0"/>
                <w:numId w:val="41"/>
              </w:numPr>
              <w:tabs>
                <w:tab w:val="left" w:pos="367"/>
                <w:tab w:val="left" w:pos="851"/>
                <w:tab w:val="left" w:pos="1147"/>
              </w:tabs>
              <w:suppressAutoHyphens w:val="0"/>
              <w:ind w:left="0" w:firstLine="0"/>
              <w:jc w:val="both"/>
            </w:pPr>
            <w:r w:rsidRPr="007D695E">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0F4779" w:rsidRPr="007E3D13" w:rsidRDefault="000F4779" w:rsidP="000F4779">
            <w:pPr>
              <w:numPr>
                <w:ilvl w:val="0"/>
                <w:numId w:val="41"/>
              </w:numPr>
              <w:tabs>
                <w:tab w:val="left" w:pos="367"/>
                <w:tab w:val="left" w:pos="851"/>
                <w:tab w:val="left" w:pos="1147"/>
              </w:tabs>
              <w:suppressAutoHyphens w:val="0"/>
              <w:ind w:left="0" w:firstLine="0"/>
              <w:jc w:val="both"/>
            </w:pPr>
            <w:r w:rsidRPr="007D695E">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0F4779" w:rsidRPr="000F4779" w:rsidRDefault="000F4779" w:rsidP="000F4779">
      <w:pPr>
        <w:ind w:left="720"/>
        <w:jc w:val="both"/>
        <w:rPr>
          <w:bCs/>
          <w:iCs/>
        </w:rPr>
      </w:pPr>
    </w:p>
    <w:p w:rsidR="000F4779" w:rsidRDefault="000F4779" w:rsidP="000F4779">
      <w:pPr>
        <w:tabs>
          <w:tab w:val="left" w:pos="851"/>
          <w:tab w:val="left" w:pos="1147"/>
        </w:tabs>
        <w:rPr>
          <w:b/>
          <w:i/>
        </w:rPr>
      </w:pPr>
      <w:r>
        <w:rPr>
          <w:b/>
          <w:i/>
        </w:rPr>
        <w:t>Физическое развитие</w:t>
      </w:r>
    </w:p>
    <w:p w:rsidR="000F4779" w:rsidRDefault="000F4779" w:rsidP="000F4779">
      <w:pPr>
        <w:tabs>
          <w:tab w:val="left" w:pos="851"/>
          <w:tab w:val="left" w:pos="1147"/>
        </w:tabs>
        <w:jc w:val="center"/>
        <w:rPr>
          <w:b/>
          <w:i/>
        </w:rPr>
      </w:pPr>
    </w:p>
    <w:p w:rsidR="000F4779" w:rsidRDefault="000F4779" w:rsidP="000F4779">
      <w:pPr>
        <w:tabs>
          <w:tab w:val="left" w:pos="851"/>
          <w:tab w:val="left" w:pos="1152"/>
        </w:tabs>
        <w:jc w:val="both"/>
        <w:textAlignment w:val="baseline"/>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594"/>
        <w:gridCol w:w="7930"/>
      </w:tblGrid>
      <w:tr w:rsidR="000F4779" w:rsidRPr="007D695E" w:rsidTr="00944FE2">
        <w:trPr>
          <w:tblHeader/>
        </w:trPr>
        <w:tc>
          <w:tcPr>
            <w:tcW w:w="837" w:type="pct"/>
            <w:shd w:val="clear" w:color="auto" w:fill="F2F2F2" w:themeFill="background1" w:themeFillShade="F2"/>
          </w:tcPr>
          <w:p w:rsidR="000F4779" w:rsidRPr="007D695E" w:rsidRDefault="000F4779" w:rsidP="000F4779">
            <w:pPr>
              <w:jc w:val="center"/>
              <w:rPr>
                <w:b/>
              </w:rPr>
            </w:pPr>
            <w:r w:rsidRPr="007D695E">
              <w:rPr>
                <w:b/>
              </w:rPr>
              <w:t>Разделы</w:t>
            </w:r>
          </w:p>
        </w:tc>
        <w:tc>
          <w:tcPr>
            <w:tcW w:w="4163" w:type="pct"/>
            <w:shd w:val="clear" w:color="auto" w:fill="F2F2F2" w:themeFill="background1" w:themeFillShade="F2"/>
            <w:vAlign w:val="center"/>
          </w:tcPr>
          <w:p w:rsidR="000F4779" w:rsidRDefault="000F4779" w:rsidP="000F4779">
            <w:pPr>
              <w:jc w:val="center"/>
              <w:rPr>
                <w:b/>
              </w:rPr>
            </w:pPr>
            <w:r w:rsidRPr="007D695E">
              <w:rPr>
                <w:b/>
              </w:rPr>
              <w:t>Задачи и педагогические условия реализации программы</w:t>
            </w:r>
          </w:p>
          <w:p w:rsidR="000F4779" w:rsidRPr="007D695E" w:rsidRDefault="000F4779" w:rsidP="000F4779">
            <w:pPr>
              <w:jc w:val="center"/>
            </w:pPr>
            <w:r w:rsidRPr="007D695E">
              <w:rPr>
                <w:b/>
              </w:rPr>
              <w:t>коррекционной работы</w:t>
            </w:r>
          </w:p>
        </w:tc>
      </w:tr>
      <w:tr w:rsidR="000F4779" w:rsidRPr="007D695E" w:rsidTr="00944FE2">
        <w:tc>
          <w:tcPr>
            <w:tcW w:w="837" w:type="pct"/>
            <w:shd w:val="clear" w:color="auto" w:fill="auto"/>
          </w:tcPr>
          <w:p w:rsidR="000F4779" w:rsidRPr="007D695E" w:rsidRDefault="000F4779" w:rsidP="000F4779">
            <w:r w:rsidRPr="007D695E">
              <w:t>Коррекционная направленность в работе по формировани</w:t>
            </w:r>
            <w:r>
              <w:t xml:space="preserve">ю начальных </w:t>
            </w:r>
            <w:r>
              <w:lastRenderedPageBreak/>
              <w:t>представлений о ЗОЖ</w:t>
            </w:r>
          </w:p>
          <w:p w:rsidR="000F4779" w:rsidRPr="007D695E" w:rsidRDefault="000F4779" w:rsidP="000F4779"/>
        </w:tc>
        <w:tc>
          <w:tcPr>
            <w:tcW w:w="4163" w:type="pct"/>
            <w:shd w:val="clear" w:color="auto" w:fill="auto"/>
            <w:vAlign w:val="center"/>
          </w:tcPr>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lastRenderedPageBreak/>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си</w:t>
            </w:r>
            <w:r>
              <w:t xml:space="preserve">стематически проводить игровые </w:t>
            </w:r>
            <w:r w:rsidRPr="007D695E">
              <w:t xml:space="preserve"> процедуры с использованием полифункционального оборудования (сенсорные тропы, сухие бассейны и </w:t>
            </w:r>
            <w:r w:rsidRPr="007D695E">
              <w:lastRenderedPageBreak/>
              <w:t xml:space="preserve">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w:t>
            </w:r>
            <w:proofErr w:type="spellStart"/>
            <w:r w:rsidRPr="007D695E">
              <w:t>гипертонуса</w:t>
            </w:r>
            <w:proofErr w:type="spellEnd"/>
            <w:r w:rsidRPr="007D695E">
              <w:t xml:space="preserve"> мышц и т. п.;</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w:t>
            </w:r>
            <w:r>
              <w:t>хозяйственно-бытовых поручений)</w:t>
            </w:r>
            <w:r w:rsidRPr="007D695E">
              <w:t xml:space="preserve"> и к более спокойным видам деятельности расторможенных дошкольников, деликатно ограничивать их повышенную подвижность; </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 xml:space="preserve">проводить упражнения, направленные на регуляцию тонуса мускулатуры, развивая у детей самостоятельный </w:t>
            </w:r>
            <w:proofErr w:type="gramStart"/>
            <w:r w:rsidRPr="007D695E">
              <w:t>контроль за</w:t>
            </w:r>
            <w:proofErr w:type="gramEnd"/>
            <w:r w:rsidRPr="007D695E">
              <w:t xml:space="preserve">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w:t>
            </w:r>
            <w:proofErr w:type="gramStart"/>
            <w:r w:rsidRPr="007D695E">
              <w:t>сердечно-сосудистой</w:t>
            </w:r>
            <w:proofErr w:type="gramEnd"/>
            <w:r w:rsidRPr="007D695E">
              <w:t xml:space="preserve">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и т.д.);</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w:t>
            </w:r>
            <w:proofErr w:type="spellStart"/>
            <w:r w:rsidRPr="007D695E">
              <w:t>музыкалько-ритмические</w:t>
            </w:r>
            <w:proofErr w:type="spellEnd"/>
            <w:r w:rsidRPr="007D695E">
              <w:t xml:space="preserve"> занятия, хозяйственно-бытовые поручения и пр.);</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осуществлять дифференцированный подход к отбору содержания и средств физического воспитания с учетом возрастных физических и ин</w:t>
            </w:r>
            <w:r>
              <w:t>дивидуальных возможностей детей;</w:t>
            </w:r>
          </w:p>
          <w:p w:rsidR="000F4779" w:rsidRPr="007D695E" w:rsidRDefault="000F4779" w:rsidP="000F4779">
            <w:pPr>
              <w:widowControl w:val="0"/>
              <w:numPr>
                <w:ilvl w:val="0"/>
                <w:numId w:val="39"/>
              </w:numPr>
              <w:tabs>
                <w:tab w:val="left" w:pos="284"/>
              </w:tabs>
              <w:suppressAutoHyphens w:val="0"/>
              <w:autoSpaceDE w:val="0"/>
              <w:autoSpaceDN w:val="0"/>
              <w:adjustRightInd w:val="0"/>
              <w:ind w:left="0" w:firstLine="0"/>
              <w:jc w:val="both"/>
              <w:rPr>
                <w:iCs/>
              </w:rPr>
            </w:pPr>
            <w:r w:rsidRPr="007D695E">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rsidR="000F4779" w:rsidRPr="007D695E" w:rsidRDefault="000F4779" w:rsidP="000F4779">
            <w:pPr>
              <w:widowControl w:val="0"/>
              <w:numPr>
                <w:ilvl w:val="0"/>
                <w:numId w:val="39"/>
              </w:numPr>
              <w:tabs>
                <w:tab w:val="left" w:pos="284"/>
              </w:tabs>
              <w:suppressAutoHyphens w:val="0"/>
              <w:autoSpaceDE w:val="0"/>
              <w:autoSpaceDN w:val="0"/>
              <w:adjustRightInd w:val="0"/>
              <w:ind w:left="0" w:firstLine="0"/>
              <w:jc w:val="both"/>
              <w:rPr>
                <w:iCs/>
              </w:rPr>
            </w:pPr>
            <w:r w:rsidRPr="007D695E">
              <w:rPr>
                <w:iCs/>
              </w:rPr>
              <w:t xml:space="preserve"> объяснять значение, формировать навыки и развивать потребность в выполнении утренней гимнастики</w:t>
            </w:r>
          </w:p>
          <w:p w:rsidR="000F4779" w:rsidRPr="007D695E" w:rsidRDefault="000F4779" w:rsidP="000F4779">
            <w:pPr>
              <w:widowControl w:val="0"/>
              <w:numPr>
                <w:ilvl w:val="0"/>
                <w:numId w:val="39"/>
              </w:numPr>
              <w:tabs>
                <w:tab w:val="left" w:pos="284"/>
              </w:tabs>
              <w:suppressAutoHyphens w:val="0"/>
              <w:autoSpaceDE w:val="0"/>
              <w:autoSpaceDN w:val="0"/>
              <w:adjustRightInd w:val="0"/>
              <w:ind w:left="0" w:firstLine="0"/>
              <w:jc w:val="both"/>
              <w:rPr>
                <w:iCs/>
              </w:rPr>
            </w:pPr>
            <w:r w:rsidRPr="007D695E">
              <w:rPr>
                <w:iCs/>
              </w:rPr>
              <w:t>учить детей элементарно рассказывать о своем самочувствии, объяснять, что болит;</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0F4779" w:rsidRPr="007D695E" w:rsidRDefault="000F4779" w:rsidP="000F4779">
            <w:pPr>
              <w:widowControl w:val="0"/>
              <w:numPr>
                <w:ilvl w:val="0"/>
                <w:numId w:val="39"/>
              </w:numPr>
              <w:tabs>
                <w:tab w:val="left" w:pos="284"/>
              </w:tabs>
              <w:suppressAutoHyphens w:val="0"/>
              <w:autoSpaceDE w:val="0"/>
              <w:autoSpaceDN w:val="0"/>
              <w:adjustRightInd w:val="0"/>
              <w:ind w:left="0" w:firstLine="0"/>
              <w:jc w:val="both"/>
              <w:rPr>
                <w:iCs/>
              </w:rPr>
            </w:pPr>
            <w:r w:rsidRPr="007D695E">
              <w:rPr>
                <w:iCs/>
              </w:rPr>
              <w:t xml:space="preserve">побуждать детей рассказывать о своем здоровье, о возникающих </w:t>
            </w:r>
            <w:r w:rsidRPr="007D695E">
              <w:rPr>
                <w:iCs/>
              </w:rPr>
              <w:lastRenderedPageBreak/>
              <w:t>ситуациях нездоровья;</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привлекать родителей к организации двигательной активности детей, к закреплению у детей представлений и практического опыта по основам ЗОЖ</w:t>
            </w:r>
          </w:p>
        </w:tc>
      </w:tr>
      <w:tr w:rsidR="000F4779" w:rsidRPr="007D695E" w:rsidTr="00944FE2">
        <w:tc>
          <w:tcPr>
            <w:tcW w:w="837" w:type="pct"/>
            <w:shd w:val="clear" w:color="auto" w:fill="auto"/>
          </w:tcPr>
          <w:p w:rsidR="000F4779" w:rsidRPr="007D695E" w:rsidRDefault="000F4779" w:rsidP="000F4779">
            <w:r w:rsidRPr="007D695E">
              <w:lastRenderedPageBreak/>
              <w:t>Коррекционная направленность в работе по физическ</w:t>
            </w:r>
            <w:r>
              <w:t>ой культуре</w:t>
            </w:r>
          </w:p>
          <w:p w:rsidR="000F4779" w:rsidRPr="007D695E" w:rsidRDefault="000F4779" w:rsidP="000F4779"/>
        </w:tc>
        <w:tc>
          <w:tcPr>
            <w:tcW w:w="4163" w:type="pct"/>
            <w:shd w:val="clear" w:color="auto" w:fill="auto"/>
            <w:vAlign w:val="center"/>
          </w:tcPr>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детей (например, предлагать детям игровые задания: «пройди между стульями», «попрыгай как зайка» и т.</w:t>
            </w:r>
            <w:r>
              <w:t xml:space="preserve"> д.);</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подвижные игры на свежем воздухе;</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 xml:space="preserve">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способствовать развитию координационных способностей путём введения сложно-координированных движений;</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совершенствование качественной стороны движений — ловкости, гибкости, силы, выносливости;</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точность произвольных движений, учить детей переключаться с одного движения на другое;</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 xml:space="preserve">учить детей выполнять упражнения по словесной инструкции взрослых и давать словесный отчет о выполненном движении или последовательности </w:t>
            </w:r>
            <w:r>
              <w:br/>
              <w:t>из двух</w:t>
            </w:r>
            <w:r w:rsidRPr="007D695E">
              <w:t>-</w:t>
            </w:r>
            <w:r>
              <w:t>четырех</w:t>
            </w:r>
            <w:r w:rsidRPr="007D695E">
              <w:t xml:space="preserve"> движений;</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воспитывать умение сохранять правильную осанку в различных видах движений;</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формировать у детей навыки контроля динамического и статического равновесия;</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учить детей сохранять заданный темп во время ходьбы (быстрый, средний, медленный);</w:t>
            </w:r>
          </w:p>
          <w:p w:rsidR="000F4779" w:rsidRPr="007D695E" w:rsidRDefault="000F4779" w:rsidP="000F4779">
            <w:pPr>
              <w:numPr>
                <w:ilvl w:val="0"/>
                <w:numId w:val="39"/>
              </w:numPr>
              <w:tabs>
                <w:tab w:val="left" w:pos="285"/>
                <w:tab w:val="left" w:pos="851"/>
                <w:tab w:val="left" w:pos="934"/>
              </w:tabs>
              <w:suppressAutoHyphens w:val="0"/>
              <w:ind w:left="0" w:firstLine="0"/>
              <w:jc w:val="both"/>
            </w:pPr>
            <w:r>
              <w:t xml:space="preserve"> закреплять навыки в разных видах</w:t>
            </w:r>
            <w:r w:rsidRPr="007D695E">
              <w:t xml:space="preserve"> бега: быть ведущим в колонне, при беге парами соизмерять свои движения с движениями партнера;</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закреплять навыки в разных видах прыжков, развивать их технику: энергично отталкиваться и мягко приземляться с сохранением равновесия;</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учить координировать движения в играх с мячам</w:t>
            </w:r>
            <w:r>
              <w:t>и</w:t>
            </w:r>
            <w:r w:rsidRPr="007D695E">
              <w:t xml:space="preserve"> разных размеров и с набивным мячом, взаимодействовать с партнером при ловле и бросках мяча;</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продолжать учить детей самостоятельно организовывать подвижные игры, предлагать свои варианты игр, комбинации движений;</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учить запоминать и проговаривать правила подвижных игр, последовательность действий в эстафетах, играх со спортивными элементами;</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lastRenderedPageBreak/>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w:t>
            </w:r>
            <w:r>
              <w:t>досугов и спортивных праздников;</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совершенствовать общую моторику, используя корригирующие упражнения для разных мышечных групп;</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стимулировать потребность детей к точному управлению движениями в пространстве: в вертикальной, горизонтальной и сагиттальной плоскост</w:t>
            </w:r>
            <w:r>
              <w:t>ях</w:t>
            </w:r>
            <w:r w:rsidRPr="007D695E">
              <w:t xml:space="preserve"> (чувство пространства);</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w:t>
            </w:r>
            <w:r>
              <w:t>сотные и туннельные конструкции;</w:t>
            </w:r>
          </w:p>
          <w:p w:rsidR="000F4779" w:rsidRPr="007D695E" w:rsidRDefault="000F4779" w:rsidP="000F4779">
            <w:pPr>
              <w:numPr>
                <w:ilvl w:val="0"/>
                <w:numId w:val="39"/>
              </w:numPr>
              <w:tabs>
                <w:tab w:val="left" w:pos="285"/>
                <w:tab w:val="left" w:pos="851"/>
                <w:tab w:val="left" w:pos="934"/>
              </w:tabs>
              <w:suppressAutoHyphens w:val="0"/>
              <w:ind w:left="0" w:firstLine="0"/>
              <w:jc w:val="both"/>
            </w:pPr>
            <w:r>
              <w:t xml:space="preserve">развивать </w:t>
            </w:r>
            <w:proofErr w:type="spellStart"/>
            <w:r>
              <w:t>с</w:t>
            </w:r>
            <w:r w:rsidRPr="007D695E">
              <w:t>лухо-зрительно-моторную</w:t>
            </w:r>
            <w:proofErr w:type="spellEnd"/>
            <w:r w:rsidRPr="007D695E">
              <w:t xml:space="preserve"> координацию движений под музыку: побуждать двигаться в соответствии с темпом, ритмом, характером музыкального произведения),</w:t>
            </w:r>
          </w:p>
          <w:p w:rsidR="000F4779" w:rsidRPr="00E9458B" w:rsidRDefault="000F4779" w:rsidP="000F4779">
            <w:pPr>
              <w:numPr>
                <w:ilvl w:val="0"/>
                <w:numId w:val="39"/>
              </w:numPr>
              <w:tabs>
                <w:tab w:val="left" w:pos="285"/>
                <w:tab w:val="left" w:pos="851"/>
                <w:tab w:val="left" w:pos="934"/>
              </w:tabs>
              <w:suppressAutoHyphens w:val="0"/>
              <w:ind w:left="0" w:firstLine="0"/>
              <w:jc w:val="both"/>
            </w:pPr>
            <w:r w:rsidRPr="007D695E">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tc>
      </w:tr>
      <w:tr w:rsidR="000F4779" w:rsidRPr="007D695E" w:rsidTr="00944FE2">
        <w:tc>
          <w:tcPr>
            <w:tcW w:w="837" w:type="pct"/>
            <w:shd w:val="clear" w:color="auto" w:fill="auto"/>
          </w:tcPr>
          <w:p w:rsidR="000F4779" w:rsidRPr="007D695E" w:rsidRDefault="000F4779" w:rsidP="000F4779">
            <w:pPr>
              <w:tabs>
                <w:tab w:val="left" w:pos="285"/>
                <w:tab w:val="left" w:pos="851"/>
                <w:tab w:val="left" w:pos="934"/>
              </w:tabs>
            </w:pPr>
            <w:r w:rsidRPr="007D695E">
              <w:lastRenderedPageBreak/>
              <w:t>Коррекция недостатков и развитие ручной моторики</w:t>
            </w:r>
          </w:p>
          <w:p w:rsidR="000F4779" w:rsidRPr="007D695E" w:rsidRDefault="000F4779" w:rsidP="000F4779">
            <w:pPr>
              <w:tabs>
                <w:tab w:val="left" w:pos="285"/>
                <w:tab w:val="left" w:pos="851"/>
                <w:tab w:val="left" w:pos="934"/>
              </w:tabs>
            </w:pPr>
          </w:p>
        </w:tc>
        <w:tc>
          <w:tcPr>
            <w:tcW w:w="4163" w:type="pct"/>
            <w:shd w:val="clear" w:color="auto" w:fill="auto"/>
            <w:vAlign w:val="center"/>
          </w:tcPr>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дифференцированно применять игры и упражнения для нормализации мышечного тонуса;</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движения кистей рук по подражанию действиям педагога; формировать дифференцированные движения кистями и пальцами рук: сгибание и разгиб</w:t>
            </w:r>
            <w:r>
              <w:t>ание, отведение в стороны пальцев;</w:t>
            </w:r>
            <w:r w:rsidRPr="007D695E">
              <w:t xml:space="preserve"> выполнять согласованные действия пальцами обеих рук.</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умения удерживать позу пальцев и кистей рук; развивать умение сгибать и разгибать каждый палец на руке;</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тренировать активные движения кистей (вращения, похлопывания);</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 xml:space="preserve"> развивать движения хватания, совершенствовать разные виды захвата крупных и мелких предметов разной формы;</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применять игровые упражнения для расслабления мышц пальцев и кистей рук при утомлении;</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практические умения при выполнении орудийных и соотносящих предметных действий;</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умения выполнять ритмичные движения руками под звучание музыкальных инструментов;</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0F4779" w:rsidRPr="00B12276" w:rsidRDefault="000F4779" w:rsidP="000F4779">
            <w:pPr>
              <w:numPr>
                <w:ilvl w:val="0"/>
                <w:numId w:val="39"/>
              </w:numPr>
              <w:tabs>
                <w:tab w:val="left" w:pos="285"/>
                <w:tab w:val="left" w:pos="851"/>
                <w:tab w:val="left" w:pos="934"/>
              </w:tabs>
              <w:suppressAutoHyphens w:val="0"/>
              <w:ind w:left="0" w:firstLine="0"/>
              <w:jc w:val="both"/>
            </w:pPr>
            <w:r w:rsidRPr="00B12276">
              <w:t>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lastRenderedPageBreak/>
              <w:t>развивать захват мелких или сыпучих материалов указательным типом хватания;</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учить детей выкладывать мелкие предметы по заданным ориентирам: точкам, пунктирным линиям;</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 xml:space="preserve">учить выполнять определенные движения руками под звуковые и зрительные сигналы (если я подниму синий флажок - топни, а если </w:t>
            </w:r>
            <w:proofErr w:type="gramStart"/>
            <w:r w:rsidRPr="007D695E">
              <w:t>красный-хлопни</w:t>
            </w:r>
            <w:proofErr w:type="gramEnd"/>
            <w:r w:rsidRPr="007D695E">
              <w:t xml:space="preserve"> в ладоши; в дальнейшем значение сигналов изменяют</w:t>
            </w:r>
            <w:r>
              <w:t>)</w:t>
            </w:r>
            <w:r w:rsidRPr="007D695E">
              <w:t>;</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 xml:space="preserve">развивать динамический </w:t>
            </w:r>
            <w:proofErr w:type="spellStart"/>
            <w:r w:rsidRPr="007D695E">
              <w:t>праксис</w:t>
            </w:r>
            <w:proofErr w:type="spellEnd"/>
            <w:r w:rsidRPr="007D695E">
              <w:t>, чередование позиций рук «кулак – ладонь», «камень – ножницы» и др</w:t>
            </w:r>
            <w:r>
              <w:t>.</w:t>
            </w:r>
            <w:r w:rsidRPr="007D695E">
              <w:t>)</w:t>
            </w:r>
            <w:r>
              <w:t>;</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 xml:space="preserve">учить детей выполнению элементов самомассажа каждого пальца от ногтя к </w:t>
            </w:r>
            <w:r>
              <w:t>основанию;</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учить выполнять действия расстегивания и застегивания, используя различные виды застежек (липучки, кнопки, пуговицы и др.)</w:t>
            </w:r>
            <w:r>
              <w:t>.</w:t>
            </w:r>
          </w:p>
          <w:p w:rsidR="000F4779" w:rsidRPr="006F309E" w:rsidRDefault="000F4779" w:rsidP="000F4779">
            <w:pPr>
              <w:tabs>
                <w:tab w:val="left" w:pos="285"/>
                <w:tab w:val="left" w:pos="851"/>
                <w:tab w:val="left" w:pos="934"/>
              </w:tabs>
              <w:ind w:firstLine="56"/>
              <w:rPr>
                <w:b/>
                <w:i/>
              </w:rPr>
            </w:pPr>
            <w:r w:rsidRPr="006F309E">
              <w:rPr>
                <w:b/>
                <w:i/>
              </w:rPr>
              <w:t xml:space="preserve">Совершенствовать базовые </w:t>
            </w:r>
            <w:proofErr w:type="spellStart"/>
            <w:r w:rsidRPr="006F309E">
              <w:rPr>
                <w:b/>
                <w:i/>
              </w:rPr>
              <w:t>графомоторные</w:t>
            </w:r>
            <w:proofErr w:type="spellEnd"/>
            <w:r w:rsidRPr="006F309E">
              <w:rPr>
                <w:b/>
                <w:i/>
              </w:rPr>
              <w:t xml:space="preserve"> навыки и умения:</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 xml:space="preserve">развивать зрительно-моторную координацию при проведении различных линий по образцу: проводить непрерывную линию между двумя волнистыми </w:t>
            </w:r>
            <w:r>
              <w:t>и</w:t>
            </w:r>
            <w:r w:rsidRPr="007D695E">
              <w:t xml:space="preserve"> ломаными линиями, повторяя изгибы; проводить сплошные линии с переходам</w:t>
            </w:r>
            <w:r>
              <w:t>и, не отрывая карандаш от листа;</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точность движений, учить обводить по контуру различные предметы, испол</w:t>
            </w:r>
            <w:r>
              <w:t>ьзуя трафареты, линейки, лекала;</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графические умения и целостность восприятия при изображении предметов, дорисовывая недостающи</w:t>
            </w:r>
            <w:r>
              <w:t>е части к предложенному образцу;</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целостность восприятия и моторную ловкость рук при воспроизв</w:t>
            </w:r>
            <w:r>
              <w:t>е</w:t>
            </w:r>
            <w:r w:rsidRPr="007D695E">
              <w:t>дении образца из заданных элементов;</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учить детей заштриховывать штриховать контуры простых пре</w:t>
            </w:r>
            <w:r>
              <w:t>дметов в различных направлениях;</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умения раскрашивать по контуру сюжетные рисунки цветными карандашами, с учетом индивидуальны</w:t>
            </w:r>
            <w:r>
              <w:t>х предпочтений при выборе цвета</w:t>
            </w:r>
          </w:p>
        </w:tc>
      </w:tr>
      <w:tr w:rsidR="000F4779" w:rsidRPr="007D695E" w:rsidTr="00944FE2">
        <w:tc>
          <w:tcPr>
            <w:tcW w:w="837" w:type="pct"/>
            <w:shd w:val="clear" w:color="auto" w:fill="auto"/>
          </w:tcPr>
          <w:p w:rsidR="000F4779" w:rsidRPr="007D695E" w:rsidRDefault="000F4779" w:rsidP="000F4779">
            <w:pPr>
              <w:tabs>
                <w:tab w:val="left" w:pos="851"/>
                <w:tab w:val="left" w:pos="1152"/>
              </w:tabs>
            </w:pPr>
            <w:r w:rsidRPr="007D695E">
              <w:lastRenderedPageBreak/>
              <w:t xml:space="preserve">Коррекция недостатков и развитие </w:t>
            </w:r>
            <w:proofErr w:type="spellStart"/>
            <w:proofErr w:type="gramStart"/>
            <w:r w:rsidRPr="007D695E">
              <w:t>артикуляцион</w:t>
            </w:r>
            <w:r>
              <w:t>-</w:t>
            </w:r>
            <w:r w:rsidRPr="007D695E">
              <w:t>ной</w:t>
            </w:r>
            <w:proofErr w:type="spellEnd"/>
            <w:proofErr w:type="gramEnd"/>
            <w:r w:rsidRPr="007D695E">
              <w:t xml:space="preserve"> моторики</w:t>
            </w:r>
          </w:p>
          <w:p w:rsidR="000F4779" w:rsidRPr="007D695E" w:rsidRDefault="000F4779" w:rsidP="000F4779"/>
        </w:tc>
        <w:tc>
          <w:tcPr>
            <w:tcW w:w="4163" w:type="pct"/>
            <w:shd w:val="clear" w:color="auto" w:fill="auto"/>
            <w:vAlign w:val="center"/>
          </w:tcPr>
          <w:p w:rsidR="000F4779" w:rsidRPr="007D695E" w:rsidRDefault="000F4779" w:rsidP="000F4779">
            <w:pPr>
              <w:numPr>
                <w:ilvl w:val="0"/>
                <w:numId w:val="39"/>
              </w:numPr>
              <w:tabs>
                <w:tab w:val="left" w:pos="285"/>
                <w:tab w:val="left" w:pos="367"/>
                <w:tab w:val="left" w:pos="651"/>
                <w:tab w:val="left" w:pos="934"/>
              </w:tabs>
              <w:suppressAutoHyphens w:val="0"/>
              <w:ind w:left="0" w:firstLine="0"/>
              <w:jc w:val="both"/>
            </w:pPr>
            <w:r w:rsidRPr="007D695E">
              <w:t xml:space="preserve">развивать </w:t>
            </w:r>
            <w:proofErr w:type="gramStart"/>
            <w:r w:rsidRPr="007D695E">
              <w:t>моторный</w:t>
            </w:r>
            <w:proofErr w:type="gramEnd"/>
            <w:r w:rsidRPr="007D695E">
              <w:t xml:space="preserve"> </w:t>
            </w:r>
            <w:proofErr w:type="spellStart"/>
            <w:r w:rsidRPr="007D695E">
              <w:t>праксис</w:t>
            </w:r>
            <w:proofErr w:type="spellEnd"/>
            <w:r w:rsidRPr="007D695E">
              <w:t xml:space="preserve"> органов артикуляции, зрительно-кинестетические ощущения для усиления перцепции артикуляционных укладов и движений; </w:t>
            </w:r>
          </w:p>
          <w:p w:rsidR="000F4779" w:rsidRPr="007D695E" w:rsidRDefault="000F4779" w:rsidP="000F4779">
            <w:pPr>
              <w:numPr>
                <w:ilvl w:val="0"/>
                <w:numId w:val="39"/>
              </w:numPr>
              <w:tabs>
                <w:tab w:val="left" w:pos="285"/>
                <w:tab w:val="left" w:pos="367"/>
                <w:tab w:val="left" w:pos="651"/>
                <w:tab w:val="left" w:pos="934"/>
              </w:tabs>
              <w:suppressAutoHyphens w:val="0"/>
              <w:ind w:left="0" w:firstLine="0"/>
              <w:jc w:val="both"/>
            </w:pPr>
            <w:r w:rsidRPr="007D695E">
              <w:t>вырабатывать самоконтроль за положением органов артикуляции;</w:t>
            </w:r>
          </w:p>
          <w:p w:rsidR="000F4779" w:rsidRPr="007D695E" w:rsidRDefault="000F4779" w:rsidP="000F4779">
            <w:pPr>
              <w:numPr>
                <w:ilvl w:val="0"/>
                <w:numId w:val="39"/>
              </w:numPr>
              <w:tabs>
                <w:tab w:val="left" w:pos="285"/>
                <w:tab w:val="left" w:pos="367"/>
                <w:tab w:val="left" w:pos="651"/>
                <w:tab w:val="left" w:pos="934"/>
              </w:tabs>
              <w:suppressAutoHyphens w:val="0"/>
              <w:ind w:left="0" w:firstLine="0"/>
              <w:jc w:val="both"/>
            </w:pPr>
            <w:r w:rsidRPr="007D695E">
              <w:t>формировать правильный артикуляционный уклад для всех групп звуков с помощью артикуляционной гимнастики;</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статико</w:t>
            </w:r>
            <w:r>
              <w:t>-</w:t>
            </w:r>
            <w:r w:rsidRPr="007D695E">
              <w:t>динамические ощущения, четкие артикуляционные кинестезии;</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формировать фонационное (речевое) дыхание при дифференциации вдоха и выдоха через нос и рот;</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 xml:space="preserve">развивать </w:t>
            </w:r>
            <w:proofErr w:type="gramStart"/>
            <w:r w:rsidRPr="007D695E">
              <w:t>оральн</w:t>
            </w:r>
            <w:r>
              <w:t>ый</w:t>
            </w:r>
            <w:proofErr w:type="gramEnd"/>
            <w:r w:rsidRPr="007D695E">
              <w:t xml:space="preserve"> </w:t>
            </w:r>
            <w:proofErr w:type="spellStart"/>
            <w:r w:rsidRPr="007D695E">
              <w:t>праксис</w:t>
            </w:r>
            <w:proofErr w:type="spellEnd"/>
            <w:r w:rsidRPr="007D695E">
              <w:t xml:space="preserve">, мимическую моторику в упражнениях </w:t>
            </w:r>
            <w:r w:rsidRPr="007D695E">
              <w:lastRenderedPageBreak/>
              <w:t>подражательного характера (яр</w:t>
            </w:r>
            <w:r>
              <w:t>кое солнышко –</w:t>
            </w:r>
            <w:r w:rsidRPr="007D695E">
              <w:t xml:space="preserve"> плотно сомкнули веки, обида </w:t>
            </w:r>
            <w:r>
              <w:t>–</w:t>
            </w:r>
            <w:r w:rsidRPr="007D695E">
              <w:t xml:space="preserve"> надули щеки...)</w:t>
            </w:r>
          </w:p>
        </w:tc>
      </w:tr>
      <w:tr w:rsidR="000F4779" w:rsidRPr="007D695E" w:rsidTr="00944FE2">
        <w:tc>
          <w:tcPr>
            <w:tcW w:w="837" w:type="pct"/>
            <w:shd w:val="clear" w:color="auto" w:fill="auto"/>
          </w:tcPr>
          <w:p w:rsidR="000F4779" w:rsidRPr="007D695E" w:rsidRDefault="000F4779" w:rsidP="000F4779">
            <w:pPr>
              <w:tabs>
                <w:tab w:val="left" w:pos="285"/>
                <w:tab w:val="left" w:pos="851"/>
                <w:tab w:val="left" w:pos="934"/>
              </w:tabs>
            </w:pPr>
            <w:r w:rsidRPr="007D695E">
              <w:lastRenderedPageBreak/>
              <w:t>Коррекция недостатков и развитие психомоторной сферы</w:t>
            </w:r>
          </w:p>
          <w:p w:rsidR="000F4779" w:rsidRPr="007D695E" w:rsidRDefault="000F4779" w:rsidP="000F4779">
            <w:pPr>
              <w:rPr>
                <w:highlight w:val="yellow"/>
              </w:rPr>
            </w:pPr>
          </w:p>
        </w:tc>
        <w:tc>
          <w:tcPr>
            <w:tcW w:w="4163" w:type="pct"/>
            <w:shd w:val="clear" w:color="auto" w:fill="auto"/>
            <w:vAlign w:val="center"/>
          </w:tcPr>
          <w:p w:rsidR="000F4779" w:rsidRPr="006F309E" w:rsidRDefault="000F4779" w:rsidP="000F4779">
            <w:pPr>
              <w:tabs>
                <w:tab w:val="left" w:pos="285"/>
                <w:tab w:val="left" w:pos="851"/>
                <w:tab w:val="left" w:pos="934"/>
              </w:tabs>
              <w:ind w:firstLine="56"/>
              <w:rPr>
                <w:b/>
                <w:i/>
              </w:rPr>
            </w:pPr>
            <w:r w:rsidRPr="006F309E">
              <w:rPr>
                <w:b/>
                <w:i/>
              </w:rPr>
              <w:t>Использование музыкально-</w:t>
            </w:r>
            <w:proofErr w:type="gramStart"/>
            <w:r w:rsidRPr="006F309E">
              <w:rPr>
                <w:b/>
                <w:i/>
              </w:rPr>
              <w:t>ритмических упражнений</w:t>
            </w:r>
            <w:proofErr w:type="gramEnd"/>
            <w:r w:rsidRPr="006F309E">
              <w:rPr>
                <w:b/>
                <w:i/>
              </w:rPr>
              <w:t>, логопедической и фонетической ритмики</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продолжать развивать и корригировать нарушения сенсорно-перцептивных и моторных компонентов деятельности (</w:t>
            </w:r>
            <w:proofErr w:type="spellStart"/>
            <w:r>
              <w:t>с</w:t>
            </w:r>
            <w:r w:rsidRPr="007D695E">
              <w:t>лухо-зрительно-моторную</w:t>
            </w:r>
            <w:proofErr w:type="spellEnd"/>
            <w:r w:rsidRPr="007D695E">
              <w:t xml:space="preserve"> координацию, мышечную выносливость, способность перемещаться в пространстве на основе выбора объекта для движения по заданному признаку);</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способствовать развитию у детей произвольной регуляции в ходе выполнения двигательных заданий;</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w:t>
            </w:r>
            <w:r>
              <w:t>ностями зрительного восприятия);</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зрительное внимание и зрительное восприятие с опорой на двигательную активность;</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слухов</w:t>
            </w:r>
            <w:r>
              <w:t>ые</w:t>
            </w:r>
            <w:r w:rsidRPr="007D695E">
              <w:t xml:space="preserve"> восприятие, внимание, </w:t>
            </w:r>
            <w:proofErr w:type="spellStart"/>
            <w:r w:rsidRPr="007D695E">
              <w:t>слухо</w:t>
            </w:r>
            <w:r>
              <w:t>-</w:t>
            </w:r>
            <w:r w:rsidRPr="007D695E">
              <w:t>моторную</w:t>
            </w:r>
            <w:proofErr w:type="spellEnd"/>
            <w:r w:rsidRPr="007D695E">
              <w:t xml:space="preserve"> и </w:t>
            </w:r>
            <w:proofErr w:type="gramStart"/>
            <w:r w:rsidRPr="007D695E">
              <w:t>зрительно-моторную</w:t>
            </w:r>
            <w:proofErr w:type="gramEnd"/>
            <w:r w:rsidRPr="007D695E">
              <w:t xml:space="preserve"> координаци</w:t>
            </w:r>
            <w:r>
              <w:t>и;</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 xml:space="preserve">формировать и закреплять двигательные навыки, образность и выразительность движений посредством упражнений </w:t>
            </w:r>
            <w:proofErr w:type="spellStart"/>
            <w:r w:rsidRPr="007D695E">
              <w:t>психогимнастики</w:t>
            </w:r>
            <w:proofErr w:type="spellEnd"/>
            <w:r w:rsidRPr="007D695E">
              <w:t xml:space="preserve">, побуждать к выражению эмоциональных состояний с помощью пантомимики, жестов, к созданию игровых образов (дворник, повар...) и т.п.; </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у детей двигательную память, предлагая выполнять двигательные цепочки из четырех-шести действий; танцевальных движений;</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учить детей самостоятельно перестраиваться в звенья, передвигаться с опорой на ориентиры разного цвета, разной формы;</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формировать у детей устойчивый навык к произвольному мышечному напряжению и расслаблению под музыку;</w:t>
            </w:r>
          </w:p>
          <w:p w:rsidR="000F4779" w:rsidRDefault="000F4779" w:rsidP="000F4779">
            <w:pPr>
              <w:numPr>
                <w:ilvl w:val="0"/>
                <w:numId w:val="39"/>
              </w:numPr>
              <w:tabs>
                <w:tab w:val="left" w:pos="285"/>
                <w:tab w:val="left" w:pos="851"/>
                <w:tab w:val="left" w:pos="934"/>
              </w:tabs>
              <w:suppressAutoHyphens w:val="0"/>
              <w:ind w:left="0" w:firstLine="0"/>
              <w:jc w:val="both"/>
            </w:pPr>
            <w:r w:rsidRPr="007D695E">
              <w:t xml:space="preserve">закреплять у детей умения анализировать свои движения, движения сверстников, осуществлять элементарное двигательное и словесное </w:t>
            </w:r>
          </w:p>
          <w:p w:rsidR="000F4779" w:rsidRPr="007D695E" w:rsidRDefault="000F4779" w:rsidP="000F4779">
            <w:pPr>
              <w:tabs>
                <w:tab w:val="left" w:pos="285"/>
                <w:tab w:val="left" w:pos="851"/>
                <w:tab w:val="left" w:pos="934"/>
              </w:tabs>
              <w:suppressAutoHyphens w:val="0"/>
              <w:jc w:val="both"/>
            </w:pPr>
            <w:r w:rsidRPr="007D695E">
              <w:t>планирование действий в ходе двигательных упражнений;</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 xml:space="preserve">подчинять движения темпу и ритму речевых и неречевых сигналов и сочетать </w:t>
            </w:r>
            <w:r>
              <w:t xml:space="preserve">их </w:t>
            </w:r>
            <w:r w:rsidRPr="007D695E">
              <w:t>выполнение с музыкальным сопровождением, речевым материалом;</w:t>
            </w:r>
          </w:p>
          <w:p w:rsidR="000F4779" w:rsidRPr="007D695E" w:rsidRDefault="000F4779" w:rsidP="000F4779">
            <w:pPr>
              <w:numPr>
                <w:ilvl w:val="0"/>
                <w:numId w:val="39"/>
              </w:numPr>
              <w:tabs>
                <w:tab w:val="left" w:pos="285"/>
                <w:tab w:val="left" w:pos="851"/>
                <w:tab w:val="left" w:pos="934"/>
              </w:tabs>
              <w:suppressAutoHyphens w:val="0"/>
              <w:ind w:left="0" w:firstLine="0"/>
              <w:jc w:val="both"/>
            </w:pPr>
            <w:r w:rsidRPr="007D695E">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w:t>
            </w:r>
            <w:r>
              <w:t>ает его, остальные — выполняют);</w:t>
            </w:r>
          </w:p>
          <w:p w:rsidR="000F4779" w:rsidRPr="00E9458B" w:rsidRDefault="000F4779" w:rsidP="000F4779">
            <w:pPr>
              <w:numPr>
                <w:ilvl w:val="0"/>
                <w:numId w:val="37"/>
              </w:numPr>
              <w:tabs>
                <w:tab w:val="left" w:pos="328"/>
                <w:tab w:val="left" w:pos="851"/>
                <w:tab w:val="left" w:pos="1147"/>
              </w:tabs>
              <w:suppressAutoHyphens w:val="0"/>
              <w:ind w:left="0" w:firstLine="0"/>
              <w:jc w:val="both"/>
            </w:pPr>
            <w:r w:rsidRPr="007D695E">
              <w:t>учить детей отстукивать ритмы по слуховому образцу, затем соотносить ритмическую структуру с графическим образцом</w:t>
            </w:r>
          </w:p>
        </w:tc>
      </w:tr>
    </w:tbl>
    <w:p w:rsidR="00247944" w:rsidRPr="00247944" w:rsidRDefault="00247944" w:rsidP="000F4779">
      <w:pPr>
        <w:ind w:left="720"/>
        <w:jc w:val="both"/>
        <w:rPr>
          <w:bCs/>
        </w:rPr>
      </w:pPr>
    </w:p>
    <w:p w:rsidR="001D1674" w:rsidRPr="001D1674" w:rsidRDefault="001D1674" w:rsidP="00247944">
      <w:pPr>
        <w:jc w:val="both"/>
      </w:pPr>
    </w:p>
    <w:p w:rsidR="000F4779" w:rsidRDefault="000F4779" w:rsidP="000F4779">
      <w:pPr>
        <w:rPr>
          <w:b/>
        </w:rPr>
      </w:pPr>
      <w:r w:rsidRPr="002A2C96">
        <w:rPr>
          <w:b/>
        </w:rPr>
        <w:lastRenderedPageBreak/>
        <w:t xml:space="preserve">Содержание работы педагогов </w:t>
      </w:r>
    </w:p>
    <w:p w:rsidR="000F4779" w:rsidRDefault="000F4779" w:rsidP="000F4779">
      <w:pPr>
        <w:rPr>
          <w:b/>
        </w:rPr>
      </w:pPr>
    </w:p>
    <w:p w:rsidR="000F4779" w:rsidRDefault="000F4779" w:rsidP="000F4779">
      <w:pPr>
        <w:tabs>
          <w:tab w:val="left" w:pos="1340"/>
        </w:tabs>
        <w:jc w:val="both"/>
      </w:pPr>
      <w:r w:rsidRPr="002A2C96">
        <w:rPr>
          <w:b/>
        </w:rPr>
        <w:t>Учитель-дефектолог</w:t>
      </w:r>
      <w:r>
        <w:t xml:space="preserve">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Он осуществляет:</w:t>
      </w:r>
    </w:p>
    <w:p w:rsidR="000F4779" w:rsidRDefault="000F4779" w:rsidP="000F4779">
      <w:pPr>
        <w:tabs>
          <w:tab w:val="left" w:pos="1340"/>
        </w:tabs>
        <w:jc w:val="both"/>
      </w:pPr>
      <w:r>
        <w:t xml:space="preserve">- 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w:t>
      </w:r>
      <w:proofErr w:type="spellStart"/>
      <w:r>
        <w:t>диагностико-эволюционные</w:t>
      </w:r>
      <w:proofErr w:type="spellEnd"/>
      <w:r>
        <w:t xml:space="preserve"> карты;</w:t>
      </w:r>
    </w:p>
    <w:p w:rsidR="000F4779" w:rsidRDefault="000F4779" w:rsidP="000F4779">
      <w:pPr>
        <w:jc w:val="both"/>
      </w:pPr>
      <w:r>
        <w:t>- на основе анализа результатов обследования и с учетом программных требований осуществляет планирование работы, составляет рабочую программу;</w:t>
      </w:r>
    </w:p>
    <w:p w:rsidR="000F4779" w:rsidRDefault="000F4779" w:rsidP="000F4779">
      <w:pPr>
        <w:tabs>
          <w:tab w:val="left" w:pos="1340"/>
        </w:tabs>
        <w:jc w:val="both"/>
      </w:pPr>
      <w:r>
        <w:t>- проводит анализ динамики развития каждого ребенка и текущий мониторинг в процессе коррекционно-развивающего обучения;</w:t>
      </w:r>
    </w:p>
    <w:p w:rsidR="000F4779" w:rsidRDefault="000F4779" w:rsidP="000F4779">
      <w:pPr>
        <w:tabs>
          <w:tab w:val="left" w:pos="1340"/>
        </w:tabs>
        <w:jc w:val="both"/>
      </w:pPr>
      <w:r>
        <w:t>- 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w:t>
      </w:r>
    </w:p>
    <w:p w:rsidR="000F4779" w:rsidRDefault="000F4779" w:rsidP="000F4779">
      <w:pPr>
        <w:tabs>
          <w:tab w:val="left" w:pos="1460"/>
        </w:tabs>
        <w:jc w:val="both"/>
      </w:pPr>
      <w:r>
        <w:t xml:space="preserve">- организует работу с родителями: проводит групповые и индивидуальные консультации, родительские собрания, открытые занятия. </w:t>
      </w:r>
    </w:p>
    <w:p w:rsidR="000F4779" w:rsidRDefault="000F4779" w:rsidP="000F4779">
      <w:pPr>
        <w:tabs>
          <w:tab w:val="left" w:pos="1460"/>
        </w:tabs>
        <w:jc w:val="both"/>
      </w:pPr>
      <w:r>
        <w:t>Для того</w:t>
      </w:r>
      <w:proofErr w:type="gramStart"/>
      <w:r>
        <w:t>,</w:t>
      </w:r>
      <w:proofErr w:type="gramEnd"/>
      <w:r>
        <w:t xml:space="preserve">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w:t>
      </w:r>
    </w:p>
    <w:p w:rsidR="000F4779" w:rsidRDefault="000F4779" w:rsidP="000F4779">
      <w:pPr>
        <w:jc w:val="both"/>
      </w:pPr>
      <w:r>
        <w:t>Учитель-дефектолог 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w:t>
      </w:r>
    </w:p>
    <w:p w:rsidR="000F4779" w:rsidRDefault="000F4779" w:rsidP="000F4779">
      <w:pPr>
        <w:numPr>
          <w:ilvl w:val="0"/>
          <w:numId w:val="54"/>
        </w:numPr>
        <w:tabs>
          <w:tab w:val="left" w:pos="851"/>
          <w:tab w:val="left" w:pos="1100"/>
        </w:tabs>
        <w:spacing w:line="360" w:lineRule="auto"/>
        <w:ind w:left="0" w:firstLine="709"/>
        <w:jc w:val="both"/>
        <w:textAlignment w:val="baseline"/>
      </w:pPr>
      <w:r>
        <w:t>формирование целостного представления о картине мира с учетом возрастных и специфических особенностей развития детей с ЗПР;</w:t>
      </w:r>
    </w:p>
    <w:p w:rsidR="000F4779" w:rsidRDefault="000F4779" w:rsidP="000F4779">
      <w:pPr>
        <w:numPr>
          <w:ilvl w:val="0"/>
          <w:numId w:val="54"/>
        </w:numPr>
        <w:tabs>
          <w:tab w:val="left" w:pos="851"/>
          <w:tab w:val="left" w:pos="1100"/>
        </w:tabs>
        <w:spacing w:line="360" w:lineRule="auto"/>
        <w:ind w:left="0" w:firstLine="709"/>
        <w:jc w:val="both"/>
        <w:textAlignment w:val="baseline"/>
      </w:pPr>
      <w:r>
        <w:t>формирование элементарных математических представлений;</w:t>
      </w:r>
    </w:p>
    <w:p w:rsidR="000F4779" w:rsidRDefault="000F4779" w:rsidP="000F4779">
      <w:pPr>
        <w:numPr>
          <w:ilvl w:val="0"/>
          <w:numId w:val="54"/>
        </w:numPr>
        <w:tabs>
          <w:tab w:val="left" w:pos="851"/>
          <w:tab w:val="left" w:pos="1100"/>
        </w:tabs>
        <w:spacing w:line="360" w:lineRule="auto"/>
        <w:ind w:left="0" w:firstLine="709"/>
        <w:jc w:val="both"/>
        <w:textAlignment w:val="baseline"/>
      </w:pPr>
      <w:r>
        <w:t xml:space="preserve">проводит занятия, направленные на развитие коммуникации и связной речи, подготовку к обучению элементарной грамоте. </w:t>
      </w:r>
    </w:p>
    <w:p w:rsidR="000F4779" w:rsidRDefault="000F4779" w:rsidP="000F4779">
      <w:pPr>
        <w:tabs>
          <w:tab w:val="left" w:pos="851"/>
        </w:tabs>
        <w:jc w:val="both"/>
      </w:pPr>
      <w:r>
        <w:t>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  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w:t>
      </w:r>
    </w:p>
    <w:p w:rsidR="000F4779" w:rsidRDefault="000F4779" w:rsidP="000F4779">
      <w:pPr>
        <w:jc w:val="both"/>
      </w:pPr>
      <w:r>
        <w:t xml:space="preserve">С каждой группой детей работают </w:t>
      </w:r>
      <w:r>
        <w:rPr>
          <w:b/>
          <w:bCs/>
        </w:rPr>
        <w:t xml:space="preserve">2 </w:t>
      </w:r>
      <w:r>
        <w:rPr>
          <w:b/>
        </w:rPr>
        <w:t>воспитателя</w:t>
      </w:r>
      <w:r>
        <w:t>.</w:t>
      </w:r>
    </w:p>
    <w:p w:rsidR="000F4779" w:rsidRDefault="000F4779" w:rsidP="000F4779">
      <w:pPr>
        <w:jc w:val="both"/>
      </w:pPr>
      <w:r>
        <w:t>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w:t>
      </w:r>
    </w:p>
    <w:p w:rsidR="000F4779" w:rsidRDefault="000F4779" w:rsidP="000F4779">
      <w:pPr>
        <w:tabs>
          <w:tab w:val="left" w:pos="367"/>
          <w:tab w:val="left" w:pos="851"/>
          <w:tab w:val="left" w:pos="1147"/>
        </w:tabs>
        <w:jc w:val="both"/>
      </w:pPr>
      <w:r>
        <w:t>- участия в мониторинге освоения Программы (педагогический блок),</w:t>
      </w:r>
    </w:p>
    <w:p w:rsidR="000F4779" w:rsidRDefault="000F4779" w:rsidP="000F4779">
      <w:pPr>
        <w:tabs>
          <w:tab w:val="left" w:pos="367"/>
          <w:tab w:val="left" w:pos="851"/>
          <w:tab w:val="left" w:pos="1147"/>
        </w:tabs>
        <w:jc w:val="both"/>
      </w:pPr>
      <w:r>
        <w:t>- адаптации рабочих программ и развивающей среды к образовательным потребностям воспитанников с ОВЗ;</w:t>
      </w:r>
    </w:p>
    <w:p w:rsidR="000F4779" w:rsidRDefault="000F4779" w:rsidP="000F4779">
      <w:pPr>
        <w:tabs>
          <w:tab w:val="left" w:pos="367"/>
          <w:tab w:val="left" w:pos="851"/>
          <w:tab w:val="left" w:pos="1147"/>
        </w:tabs>
        <w:jc w:val="both"/>
      </w:pPr>
      <w:r>
        <w:t>- совместной со специалистами реализацией задач коррекционно-развивающего компонента программы в рамках своей профессиональной компетенции.</w:t>
      </w:r>
    </w:p>
    <w:p w:rsidR="000F4779" w:rsidRDefault="000F4779" w:rsidP="000F4779">
      <w:pPr>
        <w:tabs>
          <w:tab w:val="left" w:pos="367"/>
          <w:tab w:val="left" w:pos="851"/>
          <w:tab w:val="left" w:pos="1147"/>
        </w:tabs>
        <w:jc w:val="both"/>
        <w:rPr>
          <w:rStyle w:val="c11"/>
          <w:rFonts w:eastAsia="SimSun"/>
        </w:rPr>
      </w:pPr>
      <w:r>
        <w:rPr>
          <w:rStyle w:val="c11"/>
          <w:rFonts w:eastAsia="SimSun"/>
        </w:rPr>
        <w:t xml:space="preserve">Задачи коррекционно-развивающего компонента программы </w:t>
      </w:r>
      <w:r>
        <w:t>воспитатели реализуют в процессе режимных моментов, совместной с детьми деятельности</w:t>
      </w:r>
      <w:r>
        <w:rPr>
          <w:rStyle w:val="c11"/>
          <w:rFonts w:eastAsia="SimSun"/>
        </w:rPr>
        <w:t xml:space="preserve"> и самостоятельной деятельности</w:t>
      </w:r>
      <w:r w:rsidRPr="000F4779">
        <w:rPr>
          <w:rStyle w:val="c11"/>
          <w:rFonts w:eastAsia="SimSun"/>
        </w:rPr>
        <w:t xml:space="preserve"> </w:t>
      </w:r>
      <w:r>
        <w:rPr>
          <w:rStyle w:val="c11"/>
          <w:rFonts w:eastAsia="SimSun"/>
        </w:rPr>
        <w:t>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w:t>
      </w:r>
      <w:proofErr w:type="gramStart"/>
      <w:r>
        <w:rPr>
          <w:rStyle w:val="c11"/>
          <w:rFonts w:eastAsia="SimSun"/>
        </w:rPr>
        <w:t xml:space="preserve"> .</w:t>
      </w:r>
      <w:proofErr w:type="gramEnd"/>
      <w:r>
        <w:rPr>
          <w:rStyle w:val="c11"/>
          <w:rFonts w:eastAsia="SimSun"/>
        </w:rPr>
        <w:t xml:space="preserve"> В это время по заданию специалистов (учителя-дефектолога и логопеда) </w:t>
      </w:r>
      <w:r>
        <w:rPr>
          <w:rStyle w:val="c11"/>
          <w:rFonts w:eastAsia="SimSun"/>
        </w:rPr>
        <w:lastRenderedPageBreak/>
        <w:t xml:space="preserve">воспитатель планирует работу, направленную на развитие общей и мелкой моторики, сенсорных способностей, предметно-практической и игровой деятельности, </w:t>
      </w:r>
      <w:r>
        <w:t>закрепляются речевые навыки.</w:t>
      </w:r>
      <w:r>
        <w:rPr>
          <w:rStyle w:val="c11"/>
          <w:rFonts w:eastAsia="SimSun"/>
        </w:rPr>
        <w:t xml:space="preserve"> Работа организуется в форме игры, практической или речевой деятельности, упражнений.</w:t>
      </w:r>
    </w:p>
    <w:p w:rsidR="000F4779" w:rsidRDefault="000F4779" w:rsidP="000F4779">
      <w:pPr>
        <w:tabs>
          <w:tab w:val="left" w:pos="367"/>
          <w:tab w:val="left" w:pos="851"/>
          <w:tab w:val="left" w:pos="1147"/>
        </w:tabs>
        <w:jc w:val="both"/>
        <w:rPr>
          <w:rStyle w:val="c11"/>
          <w:rFonts w:eastAsia="SimSun"/>
        </w:rPr>
      </w:pPr>
      <w:r w:rsidRPr="002A2C96">
        <w:rPr>
          <w:b/>
        </w:rPr>
        <w:t>Учитель-</w:t>
      </w:r>
      <w:proofErr w:type="gramStart"/>
      <w:r w:rsidRPr="002A2C96">
        <w:rPr>
          <w:b/>
        </w:rPr>
        <w:t>логопед</w:t>
      </w:r>
      <w:r>
        <w:rPr>
          <w:i/>
        </w:rPr>
        <w:t xml:space="preserve"> </w:t>
      </w:r>
      <w:r>
        <w:t>совместно с учителем-дефектологом осуществляют</w:t>
      </w:r>
      <w:proofErr w:type="gramEnd"/>
      <w:r>
        <w:t xml:space="preserve"> работу в образовательной области </w:t>
      </w:r>
      <w:r>
        <w:rPr>
          <w:i/>
        </w:rPr>
        <w:t>«</w:t>
      </w:r>
      <w:r>
        <w:rPr>
          <w:bCs/>
          <w:i/>
        </w:rPr>
        <w:t xml:space="preserve">Речевое развитие», </w:t>
      </w:r>
      <w:r>
        <w:rPr>
          <w:rStyle w:val="c11"/>
          <w:rFonts w:eastAsia="SimSun"/>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p>
    <w:p w:rsidR="000F4779" w:rsidRDefault="000F4779" w:rsidP="000F4779">
      <w:pPr>
        <w:tabs>
          <w:tab w:val="left" w:pos="367"/>
          <w:tab w:val="left" w:pos="851"/>
          <w:tab w:val="left" w:pos="1147"/>
        </w:tabs>
        <w:jc w:val="both"/>
      </w:pPr>
      <w:r>
        <w:rPr>
          <w:rStyle w:val="c11"/>
          <w:rFonts w:eastAsia="SimSun"/>
        </w:rPr>
        <w:t xml:space="preserve">Учитель-логопед и учитель-дефектолог распределяют задачи работы в области «Речевое развитие».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w:t>
      </w:r>
    </w:p>
    <w:p w:rsidR="000F4779" w:rsidRDefault="000F4779" w:rsidP="001C71E3">
      <w:pPr>
        <w:tabs>
          <w:tab w:val="left" w:pos="367"/>
          <w:tab w:val="left" w:pos="851"/>
          <w:tab w:val="left" w:pos="1147"/>
        </w:tabs>
        <w:jc w:val="both"/>
      </w:pPr>
      <w:r w:rsidRPr="002A2C96">
        <w:rPr>
          <w:b/>
        </w:rPr>
        <w:t>Педагог-психолог</w:t>
      </w:r>
      <w:r>
        <w:t xml:space="preserve"> </w:t>
      </w:r>
      <w:r w:rsidRPr="002A2C96">
        <w:t>осуществляет</w:t>
      </w:r>
      <w:r>
        <w:t xml:space="preserve"> психопрофилактическую, диагностическую, коррекционно-развивающую, консультативно-просветительскую работу. Обязательно включается в работу </w:t>
      </w:r>
      <w:proofErr w:type="spellStart"/>
      <w:r>
        <w:t>ППк</w:t>
      </w:r>
      <w:proofErr w:type="spellEnd"/>
      <w:r>
        <w:t xml:space="preserve"> (консилиума), привлекается к анализу и обсуждению результатов обследования детей, наблюдению за их адаптацией и поведением. При поступлении детей с ЗПР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w:t>
      </w:r>
      <w:proofErr w:type="spellStart"/>
      <w:r>
        <w:t>психокоррекционных</w:t>
      </w:r>
      <w:proofErr w:type="spellEnd"/>
      <w:r>
        <w:t xml:space="preserve"> занятий.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0F4779" w:rsidRDefault="000F4779" w:rsidP="001C71E3">
      <w:pPr>
        <w:tabs>
          <w:tab w:val="left" w:pos="9781"/>
        </w:tabs>
        <w:jc w:val="both"/>
      </w:pPr>
      <w: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0F4779" w:rsidRDefault="000F4779" w:rsidP="001C71E3">
      <w:pPr>
        <w:jc w:val="both"/>
        <w:rPr>
          <w:b/>
        </w:rPr>
      </w:pPr>
      <w: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0F4779" w:rsidRDefault="000F4779" w:rsidP="001C71E3">
      <w:pPr>
        <w:tabs>
          <w:tab w:val="left" w:pos="9781"/>
        </w:tabs>
        <w:jc w:val="both"/>
      </w:pPr>
      <w:r>
        <w:t xml:space="preserve">На этапе подготовки к школе педагог-психолог определяет состояние параметров психологической готовности к школе, совместно с членами </w:t>
      </w:r>
      <w:proofErr w:type="spellStart"/>
      <w:r>
        <w:t>ППконсилиума</w:t>
      </w:r>
      <w:proofErr w:type="spellEnd"/>
      <w:r>
        <w:t xml:space="preserve"> разрабатывает рекомендации для педагогов и родителей относительно образовательного маршрута ребенка.</w:t>
      </w:r>
    </w:p>
    <w:p w:rsidR="000F4779" w:rsidRDefault="000F4779" w:rsidP="001C71E3">
      <w:pPr>
        <w:widowControl w:val="0"/>
        <w:tabs>
          <w:tab w:val="left" w:pos="9781"/>
        </w:tabs>
        <w:jc w:val="both"/>
        <w:rPr>
          <w:i/>
        </w:rPr>
      </w:pPr>
      <w:r>
        <w:t xml:space="preserve">Таким образом, учитель-дефектолог, учитель-логопед, педагог-психолог реализуют следующие </w:t>
      </w:r>
      <w:r>
        <w:rPr>
          <w:i/>
        </w:rPr>
        <w:t xml:space="preserve">профессиональные функции: </w:t>
      </w:r>
    </w:p>
    <w:p w:rsidR="000F4779" w:rsidRDefault="000F4779" w:rsidP="001C71E3">
      <w:pPr>
        <w:widowControl w:val="0"/>
        <w:tabs>
          <w:tab w:val="left" w:pos="9781"/>
        </w:tabs>
        <w:jc w:val="both"/>
      </w:pPr>
      <w:r>
        <w:lastRenderedPageBreak/>
        <w:t xml:space="preserve">- </w:t>
      </w:r>
      <w:r>
        <w:rPr>
          <w:i/>
        </w:rPr>
        <w:t xml:space="preserve">диагностическую: </w:t>
      </w:r>
      <w:r>
        <w:t>проводят психолого-педагогическое обследование</w:t>
      </w:r>
      <w:r>
        <w:rPr>
          <w:i/>
        </w:rPr>
        <w:t xml:space="preserve">, </w:t>
      </w:r>
      <w:r>
        <w:t xml:space="preserve">выявляют </w:t>
      </w:r>
      <w:proofErr w:type="spellStart"/>
      <w:r>
        <w:t>иопределяют</w:t>
      </w:r>
      <w:proofErr w:type="spellEnd"/>
      <w:r>
        <w:t xml:space="preserve"> причину той или иной трудности с помощью комплексной диагностики; оформляют </w:t>
      </w:r>
      <w:proofErr w:type="spellStart"/>
      <w:r>
        <w:t>диагностико-эволюционную</w:t>
      </w:r>
      <w:proofErr w:type="spellEnd"/>
      <w:r>
        <w:t xml:space="preserve"> карту; </w:t>
      </w:r>
    </w:p>
    <w:p w:rsidR="000F4779" w:rsidRDefault="000F4779" w:rsidP="001C71E3">
      <w:pPr>
        <w:widowControl w:val="0"/>
        <w:tabs>
          <w:tab w:val="left" w:pos="9781"/>
        </w:tabs>
        <w:jc w:val="both"/>
      </w:pPr>
      <w:r>
        <w:t xml:space="preserve">- </w:t>
      </w:r>
      <w:r>
        <w:rPr>
          <w:i/>
        </w:rPr>
        <w:t xml:space="preserve">проектную: </w:t>
      </w:r>
      <w:r>
        <w:t>на основе реализации принципа единства диагностики и коррекции разрабатывают Программу коррекционной работы для группы и для каждого ребенка;</w:t>
      </w:r>
    </w:p>
    <w:p w:rsidR="000F4779" w:rsidRDefault="000F4779" w:rsidP="001C71E3">
      <w:pPr>
        <w:widowControl w:val="0"/>
        <w:tabs>
          <w:tab w:val="left" w:pos="9781"/>
        </w:tabs>
        <w:jc w:val="both"/>
      </w:pPr>
      <w:r>
        <w:t xml:space="preserve">- </w:t>
      </w:r>
      <w:r>
        <w:rPr>
          <w:i/>
        </w:rPr>
        <w:t>сопровождающую, коррекционно-развивающую</w:t>
      </w:r>
      <w:r>
        <w:t>: реализуют Программу как в работе с группой, так и индивидуально;</w:t>
      </w:r>
    </w:p>
    <w:p w:rsidR="000F4779" w:rsidRDefault="000F4779" w:rsidP="001C71E3">
      <w:pPr>
        <w:widowControl w:val="0"/>
        <w:tabs>
          <w:tab w:val="left" w:pos="9781"/>
        </w:tabs>
        <w:jc w:val="both"/>
      </w:pPr>
      <w:r>
        <w:t xml:space="preserve">- </w:t>
      </w:r>
      <w:r>
        <w:rPr>
          <w:i/>
        </w:rPr>
        <w:t xml:space="preserve">мониторинговую, аналитическую: </w:t>
      </w:r>
      <w:r>
        <w:t>анализируют результаты реализации групповых и индивидуальных программ коррекции и корректируют их содержание на каждом этапе</w:t>
      </w:r>
      <w:proofErr w:type="gramStart"/>
      <w:r>
        <w:t>;.</w:t>
      </w:r>
      <w:proofErr w:type="gramEnd"/>
    </w:p>
    <w:p w:rsidR="000F4779" w:rsidRDefault="000F4779" w:rsidP="001C71E3">
      <w:pPr>
        <w:widowControl w:val="0"/>
        <w:tabs>
          <w:tab w:val="left" w:pos="9781"/>
        </w:tabs>
        <w:jc w:val="both"/>
      </w:pPr>
      <w:r>
        <w:t xml:space="preserve">Особую роль в реализации коррекционно-педагогических задач принадлежит </w:t>
      </w:r>
      <w:r w:rsidRPr="002A2C96">
        <w:rPr>
          <w:b/>
        </w:rPr>
        <w:t>инструктору по физической культуре и музыкальному руководителю.</w:t>
      </w:r>
      <w:r>
        <w:rPr>
          <w:i/>
        </w:rPr>
        <w:t xml:space="preserve"> </w:t>
      </w:r>
      <w: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0F4779" w:rsidRDefault="000F4779" w:rsidP="001C71E3">
      <w:pPr>
        <w:tabs>
          <w:tab w:val="left" w:pos="367"/>
          <w:tab w:val="left" w:pos="851"/>
          <w:tab w:val="left" w:pos="1147"/>
        </w:tabs>
        <w:jc w:val="both"/>
      </w:pPr>
      <w:r>
        <w:t>Музыкальный руководитель обеспечивает развитие темпа, ритма, мелодики, силы и выразительности голоса, развитие слухового восприятия.</w:t>
      </w:r>
    </w:p>
    <w:p w:rsidR="000F4779" w:rsidRDefault="000F4779" w:rsidP="001C71E3">
      <w:pPr>
        <w:jc w:val="both"/>
      </w:pPr>
      <w:r w:rsidRPr="001D1617">
        <w:rPr>
          <w:b/>
        </w:rPr>
        <w:t>Содержание работы музыкального руководителя</w:t>
      </w:r>
      <w:proofErr w:type="gramStart"/>
      <w:r>
        <w:t xml:space="preserve"> Д</w:t>
      </w:r>
      <w:proofErr w:type="gramEnd"/>
      <w:r>
        <w:t xml:space="preserve">ля эффективной организации музыкальной деятельности детей с ОВЗ музыкальному руководителю необходимо учитывать индивидуальные особенности дошкольников с ОВЗ. Поэтому, при проведении ООД используются упражнения для развития основных движений, мелких мышц руки, активизации слухового внимания, воспитания музыкального ритма, ориентировки в пространстве, развития «мышечного чувства». Особое внимание уделяется танцевальным движениям. Включаются пляски под пение, хороводы, игры с пением. Необходимы для детей музыкально-дидактические и ритмические игры, способствующие развитию фонематического слуха, ориентировки в пространстве, различению музыкальных звуков по высоте, автоматизации поставленных звуков. Также, в процессе ООД ведется работа по развитию тембра, силы, высоты голоса, т.е. создается основа для интонационно - выразительной стороны речи. Для этого используются </w:t>
      </w:r>
      <w:proofErr w:type="gramStart"/>
      <w:r>
        <w:t>ритмические упражнения</w:t>
      </w:r>
      <w:proofErr w:type="gramEnd"/>
      <w:r>
        <w:t xml:space="preserve">: выполнение ударения в начале, конце, середине отрезка, </w:t>
      </w:r>
      <w:proofErr w:type="spellStart"/>
      <w:r>
        <w:t>отхлопывание</w:t>
      </w:r>
      <w:proofErr w:type="spellEnd"/>
      <w:r>
        <w:t xml:space="preserve"> ритмического рисунка слова, фразы, стихотворения; имитация акцентной структуры слова (словесное ударение) и предложения (логическое ударение). В ходе работы по развитию интонационной выразительности используются междометия, считалки, звукоподражания, диалоги-инсценировки, сказки, русский фольклор. </w:t>
      </w:r>
    </w:p>
    <w:p w:rsidR="000F4779" w:rsidRDefault="000F4779" w:rsidP="000D4F2F">
      <w:pPr>
        <w:jc w:val="both"/>
      </w:pPr>
      <w:r w:rsidRPr="001D1617">
        <w:rPr>
          <w:b/>
        </w:rPr>
        <w:t>Содержание работы инструктора по физической культуре</w:t>
      </w:r>
      <w:proofErr w:type="gramStart"/>
      <w:r>
        <w:t xml:space="preserve"> </w:t>
      </w:r>
      <w:r>
        <w:br/>
        <w:t>В</w:t>
      </w:r>
      <w:proofErr w:type="gramEnd"/>
      <w:r>
        <w:t xml:space="preserve"> дошкольном периоде физическое воспитание тесно связано с общим воспитанием, так как закладываются основы здоровья, долголетия, всесторонней двигательной подготовленности и гармонического развития. Необходимо строго руководствоваться индивидуальными особенностями детей с ОВЗ и физическую нагрузку на ребѐнка регулировать с учѐтом индивидуальной программы реабилитации ребѐнка-инвалида, выдаваемой федеральными государственными учреждениями медико-социальной экспертизы. Таким образом, овладение двигательными умениями и навыками, развитие координации общих движений, мелкой и</w:t>
      </w:r>
      <w:r w:rsidRPr="000F4779">
        <w:t xml:space="preserve"> </w:t>
      </w:r>
      <w:r>
        <w:t xml:space="preserve">артикуляционной моторики является одним из средств коррекции детей с ОВЗ. Следует отметить, что у детей с тяжелыми нарушениями наряду с общей соматической </w:t>
      </w:r>
      <w:proofErr w:type="spellStart"/>
      <w:r>
        <w:t>ослабленностью</w:t>
      </w:r>
      <w:proofErr w:type="spellEnd"/>
      <w:r>
        <w:t xml:space="preserve"> и замедленным развитием локомоторных функций наблюдается отставание в развитии двигательной сферы. Одним из основных механизмов реализации коррекционной работы является оптимально выстроенное взаимодействие специалиста образовательного учреждения, обеспечивающее системное сопровождение ребенка с ограниченными возможностями здоровья с воспитателями группы, младшим воспитателем, музыкальным руководителем. Такое взаимодействие </w:t>
      </w:r>
      <w:r>
        <w:lastRenderedPageBreak/>
        <w:t xml:space="preserve">включает: </w:t>
      </w:r>
      <w:proofErr w:type="gramStart"/>
      <w:r>
        <w:t>-к</w:t>
      </w:r>
      <w:proofErr w:type="gramEnd"/>
      <w:r>
        <w:t>омплексность в определении и решении проблем ребенка, предоставлении ему квалифицированной помощи специалистом; -многоаспектный анализ личностного и познавательного развития ребенка; -составление комплексных индивидуальных программ общего развития и коррекции отдельных сторон познавательной, эмоциональной, волевой и личностной сферы ребѐн</w:t>
      </w:r>
      <w:r w:rsidRPr="00FA01DB">
        <w:t>ка. Взаимодействие специалистов образовательного учреждения по системному сопровождению воспитанника с ограниченными возможностями здоровья обеспечивается деятельностью психолого-педагогического консилиума.</w:t>
      </w:r>
    </w:p>
    <w:p w:rsidR="000F4779" w:rsidRDefault="000F4779" w:rsidP="000D4F2F">
      <w:pPr>
        <w:tabs>
          <w:tab w:val="left" w:pos="9781"/>
        </w:tabs>
        <w:jc w:val="both"/>
      </w:pPr>
      <w: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Pr>
          <w:i/>
        </w:rPr>
        <w:t>взаимодействие</w:t>
      </w:r>
      <w:r>
        <w:t xml:space="preserve"> педагогического состава является важнейшим условием эффективности коррекционного образования.</w:t>
      </w:r>
    </w:p>
    <w:p w:rsidR="000F4779" w:rsidRDefault="000F4779" w:rsidP="000D4F2F">
      <w:pPr>
        <w:tabs>
          <w:tab w:val="left" w:pos="9781"/>
        </w:tabs>
        <w:jc w:val="both"/>
        <w:rPr>
          <w:b/>
          <w:i/>
        </w:rPr>
      </w:pPr>
      <w:r>
        <w:rPr>
          <w:b/>
          <w:i/>
        </w:rPr>
        <w:t xml:space="preserve">Распределение педагогических функций при реализации задач каждой образовательной области в соответствии с ФГОС </w:t>
      </w:r>
      <w:proofErr w:type="gramStart"/>
      <w:r>
        <w:rPr>
          <w:b/>
          <w:i/>
        </w:rPr>
        <w:t>ДО</w:t>
      </w:r>
      <w:proofErr w:type="gramEnd"/>
    </w:p>
    <w:p w:rsidR="000F4779" w:rsidRDefault="000F4779" w:rsidP="000D4F2F">
      <w:pPr>
        <w:tabs>
          <w:tab w:val="left" w:pos="9781"/>
        </w:tabs>
        <w:jc w:val="both"/>
      </w:pPr>
      <w:r>
        <w:t xml:space="preserve">В реализации задач образовательной области </w:t>
      </w:r>
      <w:r>
        <w:rPr>
          <w:bCs/>
        </w:rPr>
        <w:t>«</w:t>
      </w:r>
      <w:r>
        <w:rPr>
          <w:bCs/>
          <w:i/>
        </w:rPr>
        <w:t xml:space="preserve">Познавательное развитие» </w:t>
      </w:r>
      <w:r>
        <w:rPr>
          <w:bCs/>
        </w:rPr>
        <w:t>у</w:t>
      </w:r>
      <w:r>
        <w:t xml:space="preserve">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0F4779" w:rsidRDefault="000F4779" w:rsidP="000D4F2F">
      <w:pPr>
        <w:tabs>
          <w:tab w:val="left" w:pos="9781"/>
        </w:tabs>
        <w:jc w:val="both"/>
      </w:pPr>
      <w: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rsidR="000F4779" w:rsidRDefault="000F4779" w:rsidP="000D4F2F">
      <w:pPr>
        <w:tabs>
          <w:tab w:val="left" w:pos="9781"/>
        </w:tabs>
        <w:jc w:val="both"/>
      </w:pPr>
      <w:r>
        <w:t xml:space="preserve">Задачи в области </w:t>
      </w:r>
      <w:r>
        <w:rPr>
          <w:bCs/>
          <w:i/>
        </w:rPr>
        <w:t>«Социально-коммуникативное развитие»</w:t>
      </w:r>
      <w:r>
        <w:rPr>
          <w:bCs/>
        </w:rPr>
        <w:t xml:space="preserve"> решают и </w:t>
      </w:r>
      <w:r>
        <w:t>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rsidR="000F4779" w:rsidRDefault="000F4779" w:rsidP="000D4F2F">
      <w:pPr>
        <w:tabs>
          <w:tab w:val="left" w:pos="9781"/>
        </w:tabs>
        <w:jc w:val="both"/>
      </w:pPr>
      <w:r>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w:t>
      </w:r>
    </w:p>
    <w:p w:rsidR="000F4779" w:rsidRDefault="000F4779" w:rsidP="000D4F2F">
      <w:pPr>
        <w:tabs>
          <w:tab w:val="left" w:pos="9781"/>
        </w:tabs>
        <w:jc w:val="both"/>
      </w:pPr>
      <w:r>
        <w:t>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rsidR="000F4779" w:rsidRDefault="000F4779" w:rsidP="000D4F2F">
      <w:pPr>
        <w:tabs>
          <w:tab w:val="left" w:pos="9781"/>
        </w:tabs>
        <w:jc w:val="both"/>
      </w:pPr>
      <w:r>
        <w:t xml:space="preserve">В образовательной области </w:t>
      </w:r>
      <w:r>
        <w:rPr>
          <w:bCs/>
          <w:i/>
        </w:rPr>
        <w:t xml:space="preserve">«Художественно-эстетическое развитие» </w:t>
      </w:r>
      <w:r>
        <w:t>принимают участие воспитатели, музыкальный руководитель и учитель-логопед, осуществляющий часть работы по логопедической ритмике.</w:t>
      </w:r>
    </w:p>
    <w:p w:rsidR="001C71E3" w:rsidRPr="001C71E3" w:rsidRDefault="000F4779" w:rsidP="001C71E3">
      <w:pPr>
        <w:tabs>
          <w:tab w:val="left" w:pos="9781"/>
        </w:tabs>
        <w:jc w:val="both"/>
      </w:pPr>
      <w:proofErr w:type="gramStart"/>
      <w:r>
        <w:t xml:space="preserve">Работу в образовательной области </w:t>
      </w:r>
      <w:r>
        <w:rPr>
          <w:bCs/>
          <w:i/>
        </w:rPr>
        <w:t>«Физическое развитие»</w:t>
      </w:r>
      <w:r>
        <w:t xml:space="preserve"> осуществляют инструктор по физическому воспитанию) при обязательном подключении всех остальных педагогов и</w:t>
      </w:r>
      <w:r w:rsidR="001C71E3" w:rsidRPr="001C71E3">
        <w:t xml:space="preserve">● создания положительного эмоционального фона, повышения мотивации к проведению других лечебных процедур. </w:t>
      </w:r>
      <w:proofErr w:type="gramEnd"/>
    </w:p>
    <w:p w:rsidR="001C71E3" w:rsidRPr="001C71E3" w:rsidRDefault="001C71E3" w:rsidP="001C71E3">
      <w:pPr>
        <w:tabs>
          <w:tab w:val="left" w:pos="9781"/>
        </w:tabs>
        <w:jc w:val="both"/>
      </w:pPr>
      <w:r w:rsidRPr="001C71E3">
        <w:t xml:space="preserve">● коррекции и развития познавательной деятельности; </w:t>
      </w:r>
    </w:p>
    <w:p w:rsidR="001C71E3" w:rsidRPr="001C71E3" w:rsidRDefault="001C71E3" w:rsidP="001C71E3">
      <w:pPr>
        <w:tabs>
          <w:tab w:val="left" w:pos="9781"/>
        </w:tabs>
        <w:jc w:val="both"/>
      </w:pPr>
      <w:r w:rsidRPr="001C71E3">
        <w:t xml:space="preserve">● коррекции игровой деятельности; </w:t>
      </w:r>
    </w:p>
    <w:p w:rsidR="001C71E3" w:rsidRPr="001C71E3" w:rsidRDefault="001C71E3" w:rsidP="001C71E3">
      <w:pPr>
        <w:tabs>
          <w:tab w:val="left" w:pos="9781"/>
        </w:tabs>
        <w:jc w:val="both"/>
      </w:pPr>
      <w:r w:rsidRPr="001C71E3">
        <w:t xml:space="preserve">● развития произвольного внимания, эмоций, речевого и невербального общения; </w:t>
      </w:r>
    </w:p>
    <w:p w:rsidR="001C71E3" w:rsidRPr="001C71E3" w:rsidRDefault="001C71E3" w:rsidP="001C71E3">
      <w:pPr>
        <w:tabs>
          <w:tab w:val="left" w:pos="9781"/>
        </w:tabs>
        <w:jc w:val="both"/>
      </w:pPr>
      <w:r w:rsidRPr="001C71E3">
        <w:t xml:space="preserve">● расширения жизненного опыта детей, обогащения их чувственного мира; </w:t>
      </w:r>
    </w:p>
    <w:p w:rsidR="001C71E3" w:rsidRPr="001C71E3" w:rsidRDefault="001C71E3" w:rsidP="001C71E3">
      <w:pPr>
        <w:tabs>
          <w:tab w:val="left" w:pos="9781"/>
        </w:tabs>
        <w:jc w:val="both"/>
      </w:pPr>
      <w:r w:rsidRPr="001C71E3">
        <w:t xml:space="preserve">● релаксации всех органов чувств ребенка; </w:t>
      </w:r>
    </w:p>
    <w:p w:rsidR="001C71E3" w:rsidRPr="001C71E3" w:rsidRDefault="001C71E3" w:rsidP="001C71E3">
      <w:pPr>
        <w:tabs>
          <w:tab w:val="left" w:pos="9781"/>
        </w:tabs>
        <w:jc w:val="both"/>
      </w:pPr>
      <w:r w:rsidRPr="001C71E3">
        <w:t xml:space="preserve">● развития сенсорных способностей; </w:t>
      </w:r>
    </w:p>
    <w:p w:rsidR="001C71E3" w:rsidRPr="001C71E3" w:rsidRDefault="001C71E3" w:rsidP="001C71E3">
      <w:pPr>
        <w:tabs>
          <w:tab w:val="left" w:pos="9781"/>
        </w:tabs>
        <w:jc w:val="both"/>
      </w:pPr>
      <w:r w:rsidRPr="001C71E3">
        <w:t xml:space="preserve">● стимуляции эмоционального, речевого, социального развития; </w:t>
      </w:r>
    </w:p>
    <w:p w:rsidR="001C71E3" w:rsidRPr="001C71E3" w:rsidRDefault="001C71E3" w:rsidP="001C71E3">
      <w:pPr>
        <w:tabs>
          <w:tab w:val="left" w:pos="9781"/>
        </w:tabs>
        <w:jc w:val="both"/>
      </w:pPr>
      <w:r w:rsidRPr="001C71E3">
        <w:lastRenderedPageBreak/>
        <w:t xml:space="preserve">● профилактики психопатологического развития личности, аномалий поведения, социальной </w:t>
      </w:r>
      <w:proofErr w:type="spellStart"/>
      <w:r w:rsidRPr="001C71E3">
        <w:t>дезадаптации</w:t>
      </w:r>
      <w:proofErr w:type="spellEnd"/>
      <w:r w:rsidRPr="001C71E3">
        <w:t xml:space="preserve">; </w:t>
      </w:r>
    </w:p>
    <w:p w:rsidR="001C71E3" w:rsidRPr="001C71E3" w:rsidRDefault="001C71E3" w:rsidP="001C71E3">
      <w:pPr>
        <w:tabs>
          <w:tab w:val="left" w:pos="9781"/>
        </w:tabs>
        <w:jc w:val="both"/>
      </w:pPr>
      <w:r w:rsidRPr="001C71E3">
        <w:t xml:space="preserve">Успешность физического, умственного и эстетического воспитания и развития в значительной степени зависит от уровня сенсорного развития детей, т. е. от того, </w:t>
      </w:r>
      <w:proofErr w:type="gramStart"/>
      <w:r w:rsidRPr="001C71E3">
        <w:t>во</w:t>
      </w:r>
      <w:r w:rsidRPr="001C71E3">
        <w:softHyphen/>
      </w:r>
      <w:proofErr w:type="gramEnd"/>
      <w:r w:rsidRPr="001C71E3">
        <w:t xml:space="preserve"> первых, насколько хорошо ребенок слышит, видит, осязает окружающее; во </w:t>
      </w:r>
      <w:r w:rsidRPr="001C71E3">
        <w:softHyphen/>
        <w:t xml:space="preserve">вторых, насколько качественно он может оперировать этой информацией; в </w:t>
      </w:r>
      <w:r w:rsidRPr="001C71E3">
        <w:softHyphen/>
        <w:t>третьих, насколько точно он эти знания может выразить в речи. Таким образом, сенсорное воспитание предполагает развитие всех видов восприятия ребенка (зрительного, слухового, тактильно-</w:t>
      </w:r>
      <w:r w:rsidRPr="001C71E3">
        <w:softHyphen/>
        <w:t xml:space="preserve">двигательного), на основе которого формируются полноценные представления о внешних свойствах предметов, их форме, величине, положении в пространстве, запахе и вкусе. Темная сенсорная комната –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другие. Занятия в сенсорной комнате начинаются с развития </w:t>
      </w:r>
      <w:proofErr w:type="spellStart"/>
      <w:r w:rsidRPr="001C71E3">
        <w:t>кожно</w:t>
      </w:r>
      <w:proofErr w:type="spellEnd"/>
      <w:r w:rsidRPr="001C71E3">
        <w:t xml:space="preserve"> – кинестетической чувствительности, так как она является базой для зрительного и слухового восприятия. Для развития тактильной чувствительности различные используется тактильные доски, «Пузырьковая колонна». По средствам осязания, мышечного чувства ребенок начинает различать форму предметов, величину, качества. Одновременно с совершенствованием движения кистей рук, развивается глазомер, ребенок приучается контролировать движения рук зрением, развивается сенсорный опыт малыша, а так же </w:t>
      </w:r>
      <w:proofErr w:type="spellStart"/>
      <w:r w:rsidRPr="001C71E3">
        <w:t>зрительно</w:t>
      </w:r>
      <w:r w:rsidRPr="001C71E3">
        <w:softHyphen/>
        <w:t>моторная</w:t>
      </w:r>
      <w:proofErr w:type="spellEnd"/>
      <w:r w:rsidRPr="001C71E3">
        <w:t xml:space="preserve"> координация. Поскольку ребенок сопровождает действия словами, называя предметы и рассказывая о них, обогащается его словарный запас, развивается речь, слуховое восприятие. Следующим этапом развития детей являются занятия по развитию визуального и акустического восприятия. Для развития слухового восприятия используется библиотека лазерных дисков с различными записями. Для развития зрительных ощущений используются различные игры с шариками воздуха в трубке, наборами геометрических фигур. </w:t>
      </w:r>
    </w:p>
    <w:p w:rsidR="001C71E3" w:rsidRPr="001C71E3" w:rsidRDefault="001C71E3" w:rsidP="001C71E3">
      <w:pPr>
        <w:tabs>
          <w:tab w:val="left" w:pos="9781"/>
        </w:tabs>
        <w:jc w:val="both"/>
      </w:pPr>
      <w:r w:rsidRPr="001C71E3">
        <w:t xml:space="preserve">В сенсорной комнате ДОУ созданы условия, в которых ребенок получает положительные эмоции. Здесь с помощью различных элементов создается ощущение комфорта и безопасности, что способствует быстрому установлению теплого контакта между педагогами и детьми. Спокойная цветовая гамма обстановки, мягкий свет, приятные ароматы, тихая нежная музыка – все это создает ощущение покоя, умиротворенности. Сенсорная комната, укомплектована специальным оборудованием, использование которого направлено на релаксацию или активизацию психической деятельности детей и взрослых, является одним из важнейших дополнительных средств коррекции и развития. В отличие от традиционных методов педагогической коррекции, для которых характерно небольшое количество и однообразие материала, в самом оборудовании сенсорной комнаты заложено разнообразие стимулов, осуществляющих массированный поток информации на каждый анализатор. Таким образом, восприятие становится более активным. Это маленький рай, где все журчит, звучит, переливается, манит, ненавязчиво заставляет малышей забыть неприятности, успокаивает. Здесь созданы все условия, в которых ребёнок получает положительные эмоции, расширяет свой жизненный опыт, обогащает чувственный мир. Яркие светооптические и звуковые эффекты способствуют развитию зрительных и слуховых ощущений, привлекают и поддерживают внимание, развивают исследовательский интерес. </w:t>
      </w:r>
      <w:proofErr w:type="spellStart"/>
      <w:r w:rsidRPr="001C71E3">
        <w:t>Цветотерапия</w:t>
      </w:r>
      <w:proofErr w:type="spellEnd"/>
      <w:r w:rsidRPr="001C71E3">
        <w:t xml:space="preserve"> используется для влияния на настроение и общее состояние ребёнка. </w:t>
      </w:r>
    </w:p>
    <w:p w:rsidR="001C71E3" w:rsidRPr="001C71E3" w:rsidRDefault="001C71E3" w:rsidP="001C71E3">
      <w:pPr>
        <w:tabs>
          <w:tab w:val="left" w:pos="9781"/>
        </w:tabs>
        <w:jc w:val="both"/>
      </w:pPr>
      <w:r w:rsidRPr="001C71E3">
        <w:t xml:space="preserve">Особенности воздействия на организм некоторых цветов: </w:t>
      </w:r>
    </w:p>
    <w:p w:rsidR="001C71E3" w:rsidRPr="001C71E3" w:rsidRDefault="001C71E3" w:rsidP="001C71E3">
      <w:pPr>
        <w:tabs>
          <w:tab w:val="left" w:pos="9781"/>
        </w:tabs>
        <w:jc w:val="both"/>
      </w:pPr>
      <w:r w:rsidRPr="001C71E3">
        <w:t xml:space="preserve">• красный – активизирует, стимулирует; </w:t>
      </w:r>
    </w:p>
    <w:p w:rsidR="001C71E3" w:rsidRPr="001C71E3" w:rsidRDefault="001C71E3" w:rsidP="001C71E3">
      <w:pPr>
        <w:tabs>
          <w:tab w:val="left" w:pos="9781"/>
        </w:tabs>
        <w:jc w:val="both"/>
      </w:pPr>
      <w:r w:rsidRPr="001C71E3">
        <w:t>• оранжевый – восстанавливает, согревает, стимулирует;</w:t>
      </w:r>
    </w:p>
    <w:p w:rsidR="001C71E3" w:rsidRPr="001C71E3" w:rsidRDefault="001C71E3" w:rsidP="001C71E3">
      <w:pPr>
        <w:tabs>
          <w:tab w:val="left" w:pos="9781"/>
        </w:tabs>
        <w:jc w:val="both"/>
      </w:pPr>
      <w:r w:rsidRPr="001C71E3">
        <w:t xml:space="preserve"> • жёлтый – укрепляет, тонизирует; </w:t>
      </w:r>
    </w:p>
    <w:p w:rsidR="001C71E3" w:rsidRPr="001C71E3" w:rsidRDefault="001C71E3" w:rsidP="001C71E3">
      <w:pPr>
        <w:tabs>
          <w:tab w:val="left" w:pos="9781"/>
        </w:tabs>
        <w:jc w:val="both"/>
      </w:pPr>
      <w:r w:rsidRPr="001C71E3">
        <w:t>• зелёный – компенсирует энергетические потери, ослабляет напряжение, успокаивает;</w:t>
      </w:r>
    </w:p>
    <w:p w:rsidR="001C71E3" w:rsidRPr="001C71E3" w:rsidRDefault="001C71E3" w:rsidP="001C71E3">
      <w:pPr>
        <w:tabs>
          <w:tab w:val="left" w:pos="9781"/>
        </w:tabs>
        <w:jc w:val="both"/>
      </w:pPr>
      <w:r w:rsidRPr="001C71E3">
        <w:t xml:space="preserve"> • </w:t>
      </w:r>
      <w:proofErr w:type="gramStart"/>
      <w:r w:rsidRPr="001C71E3">
        <w:t>синий</w:t>
      </w:r>
      <w:proofErr w:type="gramEnd"/>
      <w:r w:rsidRPr="001C71E3">
        <w:t xml:space="preserve"> – успокаивает, сдерживает, охлаждает эмоции. </w:t>
      </w:r>
    </w:p>
    <w:p w:rsidR="001C71E3" w:rsidRPr="001C71E3" w:rsidRDefault="001C71E3" w:rsidP="001C71E3">
      <w:pPr>
        <w:tabs>
          <w:tab w:val="left" w:pos="9781"/>
        </w:tabs>
        <w:jc w:val="both"/>
      </w:pPr>
      <w:r w:rsidRPr="001C71E3">
        <w:t xml:space="preserve">• </w:t>
      </w:r>
      <w:proofErr w:type="gramStart"/>
      <w:r w:rsidRPr="001C71E3">
        <w:t>фиолетовый</w:t>
      </w:r>
      <w:proofErr w:type="gramEnd"/>
      <w:r w:rsidRPr="001C71E3">
        <w:t xml:space="preserve"> – вдохновляет, успокаивает, снимает напряжение. </w:t>
      </w:r>
    </w:p>
    <w:p w:rsidR="001C71E3" w:rsidRPr="001C71E3" w:rsidRDefault="001C71E3" w:rsidP="001C71E3">
      <w:pPr>
        <w:tabs>
          <w:tab w:val="left" w:pos="9781"/>
        </w:tabs>
        <w:jc w:val="both"/>
      </w:pPr>
      <w:r w:rsidRPr="001C71E3">
        <w:lastRenderedPageBreak/>
        <w:t>Коррекционно-</w:t>
      </w:r>
      <w:r w:rsidRPr="001C71E3">
        <w:softHyphen/>
        <w:t xml:space="preserve">развивающая работа в сенсорной комнате направлена на поэтапное включение и синхронизацию всех сенсорных потоков через стимуляцию различных органов чувств. Поскольку большое количество раздражителей может вызвать у ребёнка отрицательные эмоции, знакомство с сенсорной комнатой надо начинать, когда все стимуляторы выключены </w:t>
      </w:r>
    </w:p>
    <w:p w:rsidR="001C71E3" w:rsidRPr="001C71E3" w:rsidRDefault="001C71E3" w:rsidP="001C71E3">
      <w:pPr>
        <w:tabs>
          <w:tab w:val="left" w:pos="9781"/>
        </w:tabs>
        <w:jc w:val="both"/>
      </w:pPr>
      <w:r w:rsidRPr="001C71E3">
        <w:t xml:space="preserve">Цель: Создать условия для развития ребёнка через поэтапное включение и синхронизацию всех сенсорных потоков через стимуляцию различных органов чувств Задачи: </w:t>
      </w:r>
    </w:p>
    <w:p w:rsidR="001C71E3" w:rsidRPr="001C71E3" w:rsidRDefault="001C71E3" w:rsidP="001C71E3">
      <w:pPr>
        <w:tabs>
          <w:tab w:val="left" w:pos="9781"/>
        </w:tabs>
        <w:jc w:val="both"/>
      </w:pPr>
      <w:r w:rsidRPr="001C71E3">
        <w:t xml:space="preserve">1. обучение на основе сенсорной стимуляции </w:t>
      </w:r>
    </w:p>
    <w:p w:rsidR="001C71E3" w:rsidRPr="001C71E3" w:rsidRDefault="001C71E3" w:rsidP="001C71E3">
      <w:pPr>
        <w:tabs>
          <w:tab w:val="left" w:pos="9781"/>
        </w:tabs>
        <w:jc w:val="both"/>
      </w:pPr>
      <w:r w:rsidRPr="001C71E3">
        <w:t xml:space="preserve">2. активизация психической деятельности </w:t>
      </w:r>
    </w:p>
    <w:p w:rsidR="001C71E3" w:rsidRPr="001C71E3" w:rsidRDefault="001C71E3" w:rsidP="001C71E3">
      <w:pPr>
        <w:tabs>
          <w:tab w:val="left" w:pos="9781"/>
        </w:tabs>
        <w:jc w:val="both"/>
      </w:pPr>
      <w:r w:rsidRPr="001C71E3">
        <w:t>3. развитие тактильной чувствительности, развитие зрительного и слухового восприятия развитие</w:t>
      </w:r>
    </w:p>
    <w:p w:rsidR="001C71E3" w:rsidRPr="001C71E3" w:rsidRDefault="001C71E3" w:rsidP="001C71E3">
      <w:pPr>
        <w:tabs>
          <w:tab w:val="left" w:pos="9781"/>
        </w:tabs>
        <w:jc w:val="both"/>
      </w:pPr>
      <w:r w:rsidRPr="001C71E3">
        <w:t xml:space="preserve"> 4. Развитие межполушарного взаимодействия </w:t>
      </w:r>
    </w:p>
    <w:p w:rsidR="001C71E3" w:rsidRPr="001C71E3" w:rsidRDefault="001C71E3" w:rsidP="001C71E3">
      <w:pPr>
        <w:tabs>
          <w:tab w:val="left" w:pos="9781"/>
        </w:tabs>
        <w:jc w:val="both"/>
        <w:rPr>
          <w:b/>
          <w:i/>
        </w:rPr>
      </w:pPr>
      <w:r w:rsidRPr="001C71E3">
        <w:t xml:space="preserve">5. Снятие психоэмоционального мышечного напряжения </w:t>
      </w:r>
    </w:p>
    <w:p w:rsidR="001C71E3" w:rsidRPr="001C71E3" w:rsidRDefault="001C71E3" w:rsidP="001C71E3">
      <w:pPr>
        <w:tabs>
          <w:tab w:val="left" w:pos="9781"/>
        </w:tabs>
        <w:jc w:val="both"/>
      </w:pPr>
      <w:r w:rsidRPr="001C71E3">
        <w:t xml:space="preserve">родителей дошкольников. Все задачи области </w:t>
      </w:r>
      <w:r w:rsidRPr="001C71E3">
        <w:rPr>
          <w:bCs/>
          <w:i/>
        </w:rPr>
        <w:t>«Физическое развитие»</w:t>
      </w:r>
      <w:r w:rsidRPr="001C71E3">
        <w:t xml:space="preserve"> адаптированы к образовательным потребностям детей с ЗПР.</w:t>
      </w:r>
    </w:p>
    <w:p w:rsidR="001C71E3" w:rsidRPr="001C71E3" w:rsidRDefault="001C71E3" w:rsidP="001C71E3">
      <w:pPr>
        <w:tabs>
          <w:tab w:val="left" w:pos="9781"/>
        </w:tabs>
        <w:jc w:val="both"/>
      </w:pPr>
      <w:r w:rsidRPr="001C71E3">
        <w:t xml:space="preserve">Важным условием, обеспечивающим эффективность коррекционной работы, является </w:t>
      </w:r>
      <w:r w:rsidRPr="001C71E3">
        <w:rPr>
          <w:i/>
        </w:rPr>
        <w:t>взаимодействие с родителями воспитанников</w:t>
      </w:r>
      <w:r w:rsidRPr="001C71E3">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1C71E3" w:rsidRPr="001C71E3" w:rsidRDefault="001C71E3" w:rsidP="001C71E3">
      <w:pPr>
        <w:tabs>
          <w:tab w:val="left" w:pos="9781"/>
        </w:tabs>
        <w:jc w:val="both"/>
      </w:pPr>
    </w:p>
    <w:p w:rsidR="001C71E3" w:rsidRPr="001C71E3" w:rsidRDefault="001C71E3" w:rsidP="001C71E3">
      <w:pPr>
        <w:tabs>
          <w:tab w:val="left" w:pos="9781"/>
        </w:tabs>
        <w:jc w:val="both"/>
        <w:rPr>
          <w:b/>
        </w:rPr>
      </w:pPr>
      <w:r w:rsidRPr="001C71E3">
        <w:rPr>
          <w:b/>
        </w:rPr>
        <w:t>2.12. Часть, формируемая участниками образовательных отношений, региональный компонент.</w:t>
      </w:r>
    </w:p>
    <w:p w:rsidR="001C71E3" w:rsidRPr="001C71E3" w:rsidRDefault="001C71E3" w:rsidP="001C71E3">
      <w:pPr>
        <w:tabs>
          <w:tab w:val="left" w:pos="9781"/>
        </w:tabs>
        <w:jc w:val="both"/>
      </w:pPr>
      <w:r w:rsidRPr="001C71E3">
        <w:t>Занятия по развитию эмоциональн</w:t>
      </w:r>
      <w:proofErr w:type="gramStart"/>
      <w:r w:rsidRPr="001C71E3">
        <w:t>о-</w:t>
      </w:r>
      <w:proofErr w:type="gramEnd"/>
      <w:r w:rsidRPr="001C71E3">
        <w:t xml:space="preserve"> волевой сферы осуществляются по  программе «Я, ты, мы». Организуются  педагогом-психологом и воспитателями.</w:t>
      </w:r>
    </w:p>
    <w:p w:rsidR="001C71E3" w:rsidRPr="001C71E3" w:rsidRDefault="001C71E3" w:rsidP="001C71E3">
      <w:pPr>
        <w:tabs>
          <w:tab w:val="left" w:pos="9781"/>
        </w:tabs>
        <w:jc w:val="both"/>
      </w:pPr>
      <w:r w:rsidRPr="001C71E3">
        <w:t>Целью является успешная социализация ребенка.</w:t>
      </w:r>
    </w:p>
    <w:p w:rsidR="001C71E3" w:rsidRPr="001C71E3" w:rsidRDefault="001C71E3" w:rsidP="001C71E3">
      <w:pPr>
        <w:tabs>
          <w:tab w:val="left" w:pos="9781"/>
        </w:tabs>
        <w:jc w:val="both"/>
      </w:pPr>
      <w:r w:rsidRPr="001C71E3">
        <w:t xml:space="preserve">Задачи: </w:t>
      </w:r>
    </w:p>
    <w:p w:rsidR="001C71E3" w:rsidRPr="001C71E3" w:rsidRDefault="001C71E3" w:rsidP="001C71E3">
      <w:pPr>
        <w:tabs>
          <w:tab w:val="left" w:pos="9781"/>
        </w:tabs>
        <w:jc w:val="both"/>
      </w:pPr>
      <w:r w:rsidRPr="001C71E3">
        <w:t xml:space="preserve"> Развивать эмоциональную, волевую, коммуникативную, когнитивную и личностную сферы ребенка </w:t>
      </w:r>
    </w:p>
    <w:p w:rsidR="001C71E3" w:rsidRPr="001C71E3" w:rsidRDefault="001C71E3" w:rsidP="001C71E3">
      <w:pPr>
        <w:tabs>
          <w:tab w:val="left" w:pos="9781"/>
        </w:tabs>
        <w:jc w:val="both"/>
      </w:pPr>
      <w:r w:rsidRPr="001C71E3">
        <w:t xml:space="preserve">Ожидаемые результаты: </w:t>
      </w:r>
    </w:p>
    <w:p w:rsidR="001C71E3" w:rsidRPr="001C71E3" w:rsidRDefault="001C71E3" w:rsidP="001C71E3">
      <w:pPr>
        <w:tabs>
          <w:tab w:val="left" w:pos="9781"/>
        </w:tabs>
        <w:jc w:val="both"/>
      </w:pPr>
      <w:r w:rsidRPr="001C71E3">
        <w:t xml:space="preserve"> Повышение уровня общей осведомлённости детей об окружающем мире. Развитие эмоциональн</w:t>
      </w:r>
      <w:proofErr w:type="gramStart"/>
      <w:r w:rsidRPr="001C71E3">
        <w:t>о</w:t>
      </w:r>
      <w:r w:rsidRPr="001C71E3">
        <w:softHyphen/>
        <w:t>-</w:t>
      </w:r>
      <w:proofErr w:type="gramEnd"/>
      <w:r w:rsidRPr="001C71E3">
        <w:t xml:space="preserve"> волевой сферы, развитие когнитивных процессов, мелкой моторики. </w:t>
      </w:r>
    </w:p>
    <w:p w:rsidR="001C71E3" w:rsidRPr="001C71E3" w:rsidRDefault="001C71E3" w:rsidP="001C71E3">
      <w:pPr>
        <w:tabs>
          <w:tab w:val="left" w:pos="9781"/>
        </w:tabs>
        <w:jc w:val="both"/>
      </w:pPr>
      <w:r w:rsidRPr="001C71E3">
        <w:t xml:space="preserve"> Коррекция психоэмоционального состояния </w:t>
      </w:r>
    </w:p>
    <w:p w:rsidR="001C71E3" w:rsidRPr="001C71E3" w:rsidRDefault="001C71E3" w:rsidP="001C71E3">
      <w:pPr>
        <w:tabs>
          <w:tab w:val="left" w:pos="9781"/>
        </w:tabs>
        <w:jc w:val="both"/>
      </w:pPr>
      <w:r w:rsidRPr="001C71E3">
        <w:t xml:space="preserve">Алгоритм работы технологии </w:t>
      </w:r>
    </w:p>
    <w:p w:rsidR="001C71E3" w:rsidRPr="001C71E3" w:rsidRDefault="001C71E3" w:rsidP="001C71E3">
      <w:pPr>
        <w:tabs>
          <w:tab w:val="left" w:pos="9781"/>
        </w:tabs>
        <w:jc w:val="both"/>
      </w:pPr>
      <w:r w:rsidRPr="001C71E3">
        <w:t>Занятия проводятся 1 раз в неделю до 25 мин. Занятия включены в сетку занятий с педагого</w:t>
      </w:r>
      <w:proofErr w:type="gramStart"/>
      <w:r w:rsidRPr="001C71E3">
        <w:t>м-</w:t>
      </w:r>
      <w:proofErr w:type="gramEnd"/>
      <w:r w:rsidRPr="001C71E3">
        <w:t xml:space="preserve"> психологом. </w:t>
      </w:r>
    </w:p>
    <w:p w:rsidR="001C71E3" w:rsidRPr="001C71E3" w:rsidRDefault="001C71E3" w:rsidP="001C71E3">
      <w:pPr>
        <w:tabs>
          <w:tab w:val="left" w:pos="9781"/>
        </w:tabs>
        <w:jc w:val="both"/>
      </w:pPr>
      <w:r w:rsidRPr="001C71E3">
        <w:rPr>
          <w:b/>
        </w:rPr>
        <w:t>Занятия в сенсорной комнате по программе «Открой новый мир»</w:t>
      </w:r>
      <w:r w:rsidRPr="001C71E3">
        <w:t xml:space="preserve">. Сенсорная комната предоставляет неограниченные возможности в получении разнообразных зрительных, слуховых, тактильных стимулов, а также использования данной стимуляции очень длительное время. Сочетание данных стимулов оказывает на психическое, эмоциональное развитие ребенка расслабляющее, </w:t>
      </w:r>
      <w:proofErr w:type="gramStart"/>
      <w:r w:rsidRPr="001C71E3">
        <w:t>состоящая</w:t>
      </w:r>
      <w:proofErr w:type="gramEnd"/>
      <w:r w:rsidRPr="001C71E3">
        <w:t xml:space="preserve"> из множества различного рода стимуляторов, воздействующих на </w:t>
      </w:r>
    </w:p>
    <w:p w:rsidR="001C71E3" w:rsidRPr="001C71E3" w:rsidRDefault="001C71E3" w:rsidP="001C71E3">
      <w:pPr>
        <w:tabs>
          <w:tab w:val="left" w:pos="9781"/>
        </w:tabs>
        <w:jc w:val="both"/>
      </w:pPr>
      <w:r w:rsidRPr="001C71E3">
        <w:t xml:space="preserve">базовые органы чувств (зрение, слух, обоняние, осязание) и вестибулярные рецепторы. В зависимости от направленности воздействия на центральную нервную систему (релаксации или активизации) оборудование сенсорной комнаты можно условно разделить на два функциональных блока: релаксационный и активизирующий. В релаксационный блок входят пуфики с гранулами, набор дисков </w:t>
      </w:r>
      <w:proofErr w:type="gramStart"/>
      <w:r w:rsidRPr="001C71E3">
        <w:t>с</w:t>
      </w:r>
      <w:proofErr w:type="gramEnd"/>
      <w:r w:rsidRPr="001C71E3">
        <w:t xml:space="preserve"> для </w:t>
      </w:r>
      <w:proofErr w:type="spellStart"/>
      <w:r w:rsidRPr="001C71E3">
        <w:t>светопроекторов</w:t>
      </w:r>
      <w:proofErr w:type="spellEnd"/>
      <w:r w:rsidRPr="001C71E3">
        <w:t xml:space="preserve"> и </w:t>
      </w:r>
      <w:proofErr w:type="gramStart"/>
      <w:r w:rsidRPr="001C71E3">
        <w:t>библиотека</w:t>
      </w:r>
      <w:proofErr w:type="gramEnd"/>
      <w:r w:rsidRPr="001C71E3">
        <w:t xml:space="preserve"> записей релаксационной музыки. Во время сеанса релаксации все оптическое оборудование сенсорной комнаты выключается. Активизирующий блок включает в себя все интерактивное оборудование, оборудование со светооптическими эффектами, сенсорные панели, </w:t>
      </w:r>
      <w:proofErr w:type="spellStart"/>
      <w:r w:rsidRPr="001C71E3">
        <w:t>мобайлы</w:t>
      </w:r>
      <w:proofErr w:type="spellEnd"/>
      <w:r w:rsidRPr="001C71E3">
        <w:t xml:space="preserve"> и др. Для проведения активных подвижных игр используются мягкие модули. Интерактивное оборудование активизирующего блока привлекает интерес </w:t>
      </w:r>
      <w:proofErr w:type="gramStart"/>
      <w:r w:rsidRPr="001C71E3">
        <w:lastRenderedPageBreak/>
        <w:t>детей</w:t>
      </w:r>
      <w:proofErr w:type="gramEnd"/>
      <w:r w:rsidRPr="001C71E3">
        <w:t xml:space="preserve"> стимулирует подвижность и развитие их исследовательской деятельности. Интерактивная среда сенсорной комнаты предназначена для решения следующих задач:</w:t>
      </w:r>
    </w:p>
    <w:p w:rsidR="001C71E3" w:rsidRPr="001C71E3" w:rsidRDefault="001C71E3" w:rsidP="001C71E3">
      <w:pPr>
        <w:tabs>
          <w:tab w:val="left" w:pos="9781"/>
        </w:tabs>
        <w:jc w:val="both"/>
      </w:pPr>
      <w:r w:rsidRPr="001C71E3">
        <w:t xml:space="preserve"> ● обучения на основе сенсорной стимуляции; </w:t>
      </w:r>
    </w:p>
    <w:p w:rsidR="001C71E3" w:rsidRPr="001C71E3" w:rsidRDefault="001C71E3" w:rsidP="001C71E3">
      <w:pPr>
        <w:tabs>
          <w:tab w:val="left" w:pos="9781"/>
        </w:tabs>
        <w:jc w:val="both"/>
      </w:pPr>
      <w:r w:rsidRPr="001C71E3">
        <w:t xml:space="preserve">● социальной адаптации </w:t>
      </w:r>
    </w:p>
    <w:p w:rsidR="001C71E3" w:rsidRPr="001C71E3" w:rsidRDefault="001C71E3" w:rsidP="001C71E3">
      <w:pPr>
        <w:tabs>
          <w:tab w:val="left" w:pos="9781"/>
        </w:tabs>
        <w:jc w:val="both"/>
      </w:pPr>
      <w:r w:rsidRPr="001C71E3">
        <w:t xml:space="preserve">● снятия мышечного и психоэмоционального напряжения, достижения состояния релаксации и душевного равновесия; </w:t>
      </w:r>
    </w:p>
    <w:p w:rsidR="001C71E3" w:rsidRPr="001C71E3" w:rsidRDefault="001C71E3" w:rsidP="001C71E3">
      <w:pPr>
        <w:tabs>
          <w:tab w:val="left" w:pos="9781"/>
        </w:tabs>
        <w:jc w:val="both"/>
      </w:pPr>
      <w:r w:rsidRPr="001C71E3">
        <w:t xml:space="preserve">● активизации различных функций центральной нервной </w:t>
      </w:r>
      <w:proofErr w:type="gramStart"/>
      <w:r w:rsidRPr="001C71E3">
        <w:t>системы</w:t>
      </w:r>
      <w:proofErr w:type="gramEnd"/>
      <w:r w:rsidRPr="001C71E3">
        <w:t xml:space="preserve"> за счет создания обогащенной мультисенсорной среды; </w:t>
      </w:r>
    </w:p>
    <w:p w:rsidR="001C71E3" w:rsidRPr="001C71E3" w:rsidRDefault="001C71E3" w:rsidP="001C71E3">
      <w:pPr>
        <w:tabs>
          <w:tab w:val="left" w:pos="9781"/>
        </w:tabs>
        <w:jc w:val="both"/>
      </w:pPr>
      <w:r w:rsidRPr="001C71E3">
        <w:t xml:space="preserve">● стимуляции ослабленных сенсорных функций (зрения, осязания, слуха и т. д.); </w:t>
      </w:r>
    </w:p>
    <w:p w:rsidR="001C71E3" w:rsidRPr="001C71E3" w:rsidRDefault="001C71E3" w:rsidP="001C71E3">
      <w:pPr>
        <w:tabs>
          <w:tab w:val="left" w:pos="9781"/>
        </w:tabs>
        <w:jc w:val="both"/>
      </w:pPr>
      <w:r w:rsidRPr="001C71E3">
        <w:t xml:space="preserve">● развития двигательных функций; </w:t>
      </w:r>
    </w:p>
    <w:p w:rsidR="001C71E3" w:rsidRPr="001C71E3" w:rsidRDefault="001C71E3" w:rsidP="001C71E3">
      <w:pPr>
        <w:tabs>
          <w:tab w:val="left" w:pos="9781"/>
        </w:tabs>
        <w:jc w:val="both"/>
      </w:pPr>
      <w:r w:rsidRPr="001C71E3">
        <w:rPr>
          <w:b/>
        </w:rPr>
        <w:t>Алгоритм работы технологии</w:t>
      </w:r>
      <w:r w:rsidRPr="001C71E3">
        <w:t xml:space="preserve"> Занятия проводятся 1 раз в неделю  до 25 мин Выполнение подражательных действий со сменой вида движения («Стучим – прячем»: смена легкого постукивания ребрами ладоней по столу и быстрого убирания рук за спину вслед за движением педагога). Воспроизведение по подражанию действий с предметом (например, «Упражнение с флажком»). </w:t>
      </w:r>
      <w:proofErr w:type="gramStart"/>
      <w:r w:rsidRPr="001C71E3">
        <w:t xml:space="preserve">Выполнение по показу и самостоятельно по заданию следующих действий с предметами: </w:t>
      </w:r>
      <w:r w:rsidRPr="001C71E3">
        <w:softHyphen/>
        <w:t xml:space="preserve">катание шариков в определенном направлении (Дары </w:t>
      </w:r>
      <w:proofErr w:type="spellStart"/>
      <w:r w:rsidRPr="001C71E3">
        <w:t>Фребеля</w:t>
      </w:r>
      <w:proofErr w:type="spellEnd"/>
      <w:r w:rsidRPr="001C71E3">
        <w:t xml:space="preserve">); </w:t>
      </w:r>
      <w:r w:rsidRPr="001C71E3">
        <w:softHyphen/>
        <w:t xml:space="preserve">бросание шариков или других мелких предметов в сосуд с узким горлышком; </w:t>
      </w:r>
      <w:r w:rsidRPr="001C71E3">
        <w:softHyphen/>
        <w:t xml:space="preserve">перекладывание предметов из одной коробки в другую; </w:t>
      </w:r>
      <w:r w:rsidRPr="001C71E3">
        <w:softHyphen/>
        <w:t xml:space="preserve">складывание предметов в коробку аккуратно так, чтобы ее можно было закрыть крышкой; </w:t>
      </w:r>
      <w:r w:rsidRPr="001C71E3">
        <w:softHyphen/>
        <w:t xml:space="preserve">открывание и закрывание коробок, деревянных яиц, матрешек; </w:t>
      </w:r>
      <w:r w:rsidRPr="001C71E3">
        <w:softHyphen/>
        <w:t xml:space="preserve">заполнение отверстий втулками, грибками; </w:t>
      </w:r>
      <w:r w:rsidRPr="001C71E3">
        <w:softHyphen/>
        <w:t>закручивание</w:t>
      </w:r>
      <w:proofErr w:type="gramEnd"/>
      <w:r w:rsidRPr="001C71E3">
        <w:t xml:space="preserve"> </w:t>
      </w:r>
      <w:proofErr w:type="gramStart"/>
      <w:r w:rsidRPr="001C71E3">
        <w:t xml:space="preserve">руками (без инструментов) крупных пластмассовых или деревянных гаек на толстом стержне с резьбой; </w:t>
      </w:r>
      <w:r w:rsidRPr="001C71E3">
        <w:softHyphen/>
        <w:t xml:space="preserve">нанизывание предметов с отверстиями на стержень; </w:t>
      </w:r>
      <w:r w:rsidRPr="001C71E3">
        <w:softHyphen/>
        <w:t xml:space="preserve">нанизывание шаров на шнур (бусы) </w:t>
      </w:r>
      <w:r w:rsidRPr="001C71E3">
        <w:softHyphen/>
        <w:t xml:space="preserve">использование в наглядных ситуациях предмета, как орудия действия; </w:t>
      </w:r>
      <w:r w:rsidRPr="001C71E3">
        <w:softHyphen/>
        <w:t xml:space="preserve">доставание предмета, находящегося в труднодоступном месте, при помощи палки или другого предмета; </w:t>
      </w:r>
      <w:r w:rsidRPr="001C71E3">
        <w:softHyphen/>
        <w:t xml:space="preserve">сталкивание палкой предмета со стола; </w:t>
      </w:r>
      <w:r w:rsidRPr="001C71E3">
        <w:softHyphen/>
        <w:t>использование стула или скамейки для доставания предмета, находящегося высоко; пользование этими</w:t>
      </w:r>
      <w:proofErr w:type="gramEnd"/>
      <w:r w:rsidRPr="001C71E3">
        <w:t xml:space="preserve"> навыками в новой ситуации </w:t>
      </w:r>
      <w:r w:rsidRPr="001C71E3">
        <w:softHyphen/>
        <w:t xml:space="preserve"> переливание из сосуда в сосуд, пересыпание (материалы </w:t>
      </w:r>
      <w:proofErr w:type="spellStart"/>
      <w:r w:rsidRPr="001C71E3">
        <w:t>Монтессори</w:t>
      </w:r>
      <w:proofErr w:type="spellEnd"/>
      <w:r w:rsidRPr="001C71E3">
        <w:t>)</w:t>
      </w:r>
      <w:proofErr w:type="gramStart"/>
      <w:r w:rsidRPr="001C71E3">
        <w:t>.</w:t>
      </w:r>
      <w:proofErr w:type="gramEnd"/>
      <w:r w:rsidRPr="001C71E3">
        <w:t xml:space="preserve"> </w:t>
      </w:r>
      <w:r w:rsidRPr="001C71E3">
        <w:softHyphen/>
        <w:t xml:space="preserve"> </w:t>
      </w:r>
      <w:proofErr w:type="gramStart"/>
      <w:r w:rsidRPr="001C71E3">
        <w:t>д</w:t>
      </w:r>
      <w:proofErr w:type="gramEnd"/>
      <w:r w:rsidRPr="001C71E3">
        <w:t xml:space="preserve">ействия с предметами разного цвета, формы, величины со сменой рук. Виды деятельности при реализации вариативной части: </w:t>
      </w:r>
      <w:r w:rsidRPr="001C71E3">
        <w:softHyphen/>
        <w:t xml:space="preserve"> ситуативные, </w:t>
      </w:r>
      <w:proofErr w:type="spellStart"/>
      <w:r w:rsidRPr="001C71E3">
        <w:t>манипулятивные</w:t>
      </w:r>
      <w:proofErr w:type="spellEnd"/>
      <w:r w:rsidRPr="001C71E3">
        <w:t xml:space="preserve">, ролевые игры на сенсорную интеграцию; </w:t>
      </w:r>
      <w:r w:rsidRPr="001C71E3">
        <w:softHyphen/>
        <w:t xml:space="preserve"> проектная деятельность; </w:t>
      </w:r>
      <w:r w:rsidRPr="001C71E3">
        <w:softHyphen/>
        <w:t xml:space="preserve"> </w:t>
      </w:r>
      <w:r w:rsidRPr="001C71E3">
        <w:softHyphen/>
        <w:t xml:space="preserve"> музыкально</w:t>
      </w:r>
      <w:r w:rsidRPr="001C71E3">
        <w:softHyphen/>
      </w:r>
      <w:proofErr w:type="gramStart"/>
      <w:r w:rsidRPr="001C71E3">
        <w:t>-ритмические упражнения</w:t>
      </w:r>
      <w:proofErr w:type="gramEnd"/>
      <w:r w:rsidRPr="001C71E3">
        <w:t xml:space="preserve">; </w:t>
      </w:r>
      <w:r w:rsidRPr="001C71E3">
        <w:softHyphen/>
        <w:t xml:space="preserve"> игры и упражнения, направленные на развитие психических функций, развитие и коррекцию коммуникативных умений. </w:t>
      </w:r>
    </w:p>
    <w:p w:rsidR="001C71E3" w:rsidRPr="001C71E3" w:rsidRDefault="001C71E3" w:rsidP="001C71E3">
      <w:pPr>
        <w:tabs>
          <w:tab w:val="left" w:pos="9781"/>
        </w:tabs>
        <w:jc w:val="both"/>
      </w:pPr>
    </w:p>
    <w:p w:rsidR="001C71E3" w:rsidRPr="001C71E3" w:rsidRDefault="001C71E3" w:rsidP="001C71E3">
      <w:pPr>
        <w:tabs>
          <w:tab w:val="left" w:pos="9781"/>
        </w:tabs>
        <w:jc w:val="both"/>
        <w:rPr>
          <w:b/>
        </w:rPr>
      </w:pPr>
      <w:r w:rsidRPr="001C71E3">
        <w:rPr>
          <w:b/>
        </w:rPr>
        <w:t>3. ОРГАНИЗАЦИОННЫЙ РАЗДЕЛ</w:t>
      </w:r>
    </w:p>
    <w:p w:rsidR="001C71E3" w:rsidRPr="001C71E3" w:rsidRDefault="001C71E3" w:rsidP="001C71E3">
      <w:pPr>
        <w:tabs>
          <w:tab w:val="left" w:pos="9781"/>
        </w:tabs>
        <w:jc w:val="both"/>
        <w:rPr>
          <w:b/>
          <w:bCs/>
          <w:u w:val="single"/>
        </w:rPr>
      </w:pPr>
      <w:bookmarkStart w:id="12" w:name="_Toc487462047"/>
      <w:bookmarkEnd w:id="12"/>
      <w:r w:rsidRPr="001C71E3">
        <w:rPr>
          <w:b/>
          <w:bCs/>
          <w:u w:val="single"/>
        </w:rPr>
        <w:t xml:space="preserve">3.1. Материально- техническое обеспечение Программы, </w:t>
      </w:r>
    </w:p>
    <w:p w:rsidR="001C71E3" w:rsidRPr="001C71E3" w:rsidRDefault="001C71E3" w:rsidP="001C71E3">
      <w:pPr>
        <w:tabs>
          <w:tab w:val="left" w:pos="9781"/>
        </w:tabs>
        <w:jc w:val="both"/>
      </w:pPr>
      <w:r w:rsidRPr="001C71E3">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sidRPr="001C71E3">
        <w:t>со</w:t>
      </w:r>
      <w:proofErr w:type="gramEnd"/>
      <w:r w:rsidRPr="001C71E3">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w:t>
      </w:r>
      <w:proofErr w:type="gramStart"/>
      <w:r w:rsidRPr="001C71E3">
        <w:t>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roofErr w:type="gramEnd"/>
    </w:p>
    <w:p w:rsidR="001C71E3" w:rsidRPr="001C71E3" w:rsidRDefault="001C71E3" w:rsidP="001C71E3">
      <w:pPr>
        <w:tabs>
          <w:tab w:val="left" w:pos="9781"/>
        </w:tabs>
        <w:jc w:val="both"/>
      </w:pPr>
      <w:r w:rsidRPr="001C71E3">
        <w:t>Для осуществления коррекционно-развивающей работы оборудована Сенсорная комната, кабинет учител</w:t>
      </w:r>
      <w:proofErr w:type="gramStart"/>
      <w:r w:rsidRPr="001C71E3">
        <w:t>я-</w:t>
      </w:r>
      <w:proofErr w:type="gramEnd"/>
      <w:r w:rsidRPr="001C71E3">
        <w:t xml:space="preserve"> логопеда</w:t>
      </w:r>
    </w:p>
    <w:p w:rsidR="001C71E3" w:rsidRPr="001C71E3" w:rsidRDefault="001C71E3" w:rsidP="001C71E3">
      <w:pPr>
        <w:tabs>
          <w:tab w:val="left" w:pos="9781"/>
        </w:tabs>
        <w:jc w:val="both"/>
      </w:pPr>
      <w:r w:rsidRPr="001C71E3">
        <w:rPr>
          <w:b/>
          <w:i/>
        </w:rPr>
        <w:t>Условия для информатизации образовательного процесса</w:t>
      </w:r>
      <w:r w:rsidRPr="001C71E3">
        <w:t xml:space="preserve">. </w:t>
      </w:r>
    </w:p>
    <w:p w:rsidR="001C71E3" w:rsidRPr="001C71E3" w:rsidRDefault="001C71E3" w:rsidP="001C71E3">
      <w:pPr>
        <w:tabs>
          <w:tab w:val="left" w:pos="9781"/>
        </w:tabs>
        <w:jc w:val="both"/>
      </w:pPr>
      <w:r w:rsidRPr="001C71E3">
        <w:t xml:space="preserve">Использование </w:t>
      </w:r>
      <w:proofErr w:type="spellStart"/>
      <w:r w:rsidRPr="001C71E3">
        <w:t>мульимедийного</w:t>
      </w:r>
      <w:proofErr w:type="spellEnd"/>
      <w:r w:rsidRPr="001C71E3">
        <w:t xml:space="preserve"> комплекса:</w:t>
      </w:r>
    </w:p>
    <w:p w:rsidR="001C71E3" w:rsidRPr="001C71E3" w:rsidRDefault="001C71E3" w:rsidP="001C71E3">
      <w:pPr>
        <w:tabs>
          <w:tab w:val="left" w:pos="9781"/>
        </w:tabs>
        <w:jc w:val="both"/>
      </w:pPr>
      <w:r w:rsidRPr="001C71E3">
        <w:t>– для демонстрации детям познавательных, художественных, мультипликационных фильмов, литературных, музыкальных произведений и др.;</w:t>
      </w:r>
    </w:p>
    <w:p w:rsidR="001C71E3" w:rsidRPr="001C71E3" w:rsidRDefault="001C71E3" w:rsidP="001C71E3">
      <w:pPr>
        <w:tabs>
          <w:tab w:val="left" w:pos="9781"/>
        </w:tabs>
        <w:jc w:val="both"/>
      </w:pPr>
      <w:r w:rsidRPr="001C71E3">
        <w:lastRenderedPageBreak/>
        <w:t>– для включения специально подготовленных презентаций в образовательный процесс;</w:t>
      </w:r>
    </w:p>
    <w:p w:rsidR="001C71E3" w:rsidRPr="001C71E3" w:rsidRDefault="001C71E3" w:rsidP="001C71E3">
      <w:pPr>
        <w:tabs>
          <w:tab w:val="left" w:pos="9781"/>
        </w:tabs>
        <w:jc w:val="both"/>
      </w:pPr>
      <w:r w:rsidRPr="001C71E3">
        <w:t>– для визуального оформления и сопровождения праздников, дней открытых дверей, комплексных занятий и др.;</w:t>
      </w:r>
    </w:p>
    <w:p w:rsidR="001C71E3" w:rsidRPr="001C71E3" w:rsidRDefault="001C71E3" w:rsidP="001C71E3">
      <w:pPr>
        <w:tabs>
          <w:tab w:val="left" w:pos="9781"/>
        </w:tabs>
        <w:jc w:val="both"/>
      </w:pPr>
      <w:r w:rsidRPr="001C71E3">
        <w:t xml:space="preserve">– для проведения методических мероприятий, участия в видеоконференциях и </w:t>
      </w:r>
      <w:proofErr w:type="spellStart"/>
      <w:r w:rsidRPr="001C71E3">
        <w:t>вебинарах</w:t>
      </w:r>
      <w:proofErr w:type="spellEnd"/>
      <w:r w:rsidRPr="001C71E3">
        <w:t xml:space="preserve">; </w:t>
      </w:r>
    </w:p>
    <w:p w:rsidR="001C71E3" w:rsidRPr="001C71E3" w:rsidRDefault="001C71E3" w:rsidP="001C71E3">
      <w:pPr>
        <w:tabs>
          <w:tab w:val="left" w:pos="9781"/>
        </w:tabs>
        <w:jc w:val="both"/>
      </w:pPr>
      <w:r w:rsidRPr="001C71E3">
        <w:t>– для поиска в информационной среде материалов, обеспечивающих реализацию АООП;</w:t>
      </w:r>
    </w:p>
    <w:p w:rsidR="001C71E3" w:rsidRPr="001C71E3" w:rsidRDefault="001C71E3" w:rsidP="001C71E3">
      <w:pPr>
        <w:tabs>
          <w:tab w:val="left" w:pos="9781"/>
        </w:tabs>
        <w:jc w:val="both"/>
      </w:pPr>
      <w:r w:rsidRPr="001C71E3">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1C71E3" w:rsidRPr="001C71E3" w:rsidRDefault="001C71E3" w:rsidP="001C71E3">
      <w:pPr>
        <w:tabs>
          <w:tab w:val="left" w:pos="9781"/>
        </w:tabs>
        <w:jc w:val="both"/>
      </w:pPr>
      <w:r w:rsidRPr="001C71E3">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0F4779" w:rsidRDefault="000F4779" w:rsidP="001C71E3">
      <w:pPr>
        <w:tabs>
          <w:tab w:val="left" w:pos="9781"/>
        </w:tabs>
        <w:jc w:val="both"/>
      </w:pPr>
    </w:p>
    <w:p w:rsidR="001C71E3" w:rsidRPr="00B50EEF" w:rsidRDefault="001C71E3" w:rsidP="001C71E3">
      <w:r w:rsidRPr="00D9352E">
        <w:rPr>
          <w:rFonts w:eastAsia="Arial Unicode MS"/>
          <w:b/>
          <w:szCs w:val="28"/>
        </w:rPr>
        <w:t>3.2</w:t>
      </w:r>
      <w:r w:rsidRPr="00B50EEF">
        <w:rPr>
          <w:rFonts w:eastAsia="Arial Unicode MS"/>
          <w:b/>
          <w:szCs w:val="28"/>
        </w:rPr>
        <w:t>. Методические материалы и средства обучения и воспитания</w:t>
      </w:r>
    </w:p>
    <w:p w:rsidR="001C71E3" w:rsidRPr="00B50EEF" w:rsidRDefault="001C71E3" w:rsidP="001C71E3">
      <w:pPr>
        <w:shd w:val="clear" w:color="auto" w:fill="FFFFFF"/>
        <w:jc w:val="both"/>
      </w:pPr>
      <w:r w:rsidRPr="00B50EEF">
        <w:t>Методическое обеспечение реализации программы осуществляется на основе</w:t>
      </w:r>
      <w:r w:rsidR="00B50EEF" w:rsidRPr="00B50EEF">
        <w:t xml:space="preserve"> ФАОП</w:t>
      </w:r>
      <w:r w:rsidRPr="00B50EEF">
        <w:t xml:space="preserve">  </w:t>
      </w:r>
      <w:r w:rsidR="00B50EEF" w:rsidRPr="00B50EEF">
        <w:t>федеральной адаптированной</w:t>
      </w:r>
      <w:r w:rsidRPr="00B50EEF">
        <w:t xml:space="preserve"> об</w:t>
      </w:r>
      <w:r w:rsidR="00B50EEF" w:rsidRPr="00B50EEF">
        <w:t>разовательной</w:t>
      </w:r>
      <w:r w:rsidRPr="00B50EEF">
        <w:t xml:space="preserve"> программы дошкольного образования</w:t>
      </w:r>
      <w:r w:rsidR="00B50EEF" w:rsidRPr="00B50EEF">
        <w:t>.</w:t>
      </w:r>
      <w:r w:rsidRPr="00B50EEF">
        <w:t xml:space="preserve">  </w:t>
      </w:r>
    </w:p>
    <w:p w:rsidR="00B50EEF" w:rsidRPr="007021D4" w:rsidRDefault="00B50EEF" w:rsidP="001C71E3">
      <w:pPr>
        <w:shd w:val="clear" w:color="auto" w:fill="FFFFFF"/>
        <w:jc w:val="both"/>
        <w:rPr>
          <w:color w:val="FF0000"/>
        </w:rPr>
      </w:pPr>
    </w:p>
    <w:p w:rsidR="001C71E3" w:rsidRPr="00B50EEF" w:rsidRDefault="001C71E3" w:rsidP="001C71E3">
      <w:pPr>
        <w:shd w:val="clear" w:color="auto" w:fill="FFFFFF"/>
        <w:jc w:val="both"/>
        <w:rPr>
          <w:b/>
        </w:rPr>
      </w:pPr>
      <w:r w:rsidRPr="00B50EEF">
        <w:rPr>
          <w:b/>
        </w:rPr>
        <w:t>Методическое обеспечение  образовательной области  «Соци</w:t>
      </w:r>
      <w:r w:rsidR="00B50EEF">
        <w:rPr>
          <w:b/>
        </w:rPr>
        <w:t>ально-коммуникативное развитие»</w:t>
      </w:r>
    </w:p>
    <w:p w:rsidR="001C71E3" w:rsidRPr="00C26E81" w:rsidRDefault="001C71E3" w:rsidP="001C71E3">
      <w:pPr>
        <w:shd w:val="clear" w:color="auto" w:fill="FFFFFF"/>
        <w:autoSpaceDE w:val="0"/>
        <w:jc w:val="both"/>
        <w:rPr>
          <w:b/>
        </w:rPr>
      </w:pPr>
    </w:p>
    <w:tbl>
      <w:tblPr>
        <w:tblW w:w="9616" w:type="dxa"/>
        <w:tblInd w:w="-10" w:type="dxa"/>
        <w:tblLayout w:type="fixed"/>
        <w:tblLook w:val="0000"/>
      </w:tblPr>
      <w:tblGrid>
        <w:gridCol w:w="1111"/>
        <w:gridCol w:w="8505"/>
      </w:tblGrid>
      <w:tr w:rsidR="001C71E3" w:rsidRPr="00BF46F0" w:rsidTr="00F911C3">
        <w:tc>
          <w:tcPr>
            <w:tcW w:w="1111" w:type="dxa"/>
            <w:tcBorders>
              <w:top w:val="single" w:sz="4" w:space="0" w:color="000000"/>
              <w:left w:val="single" w:sz="4" w:space="0" w:color="000000"/>
              <w:bottom w:val="single" w:sz="4" w:space="0" w:color="000000"/>
            </w:tcBorders>
          </w:tcPr>
          <w:p w:rsidR="001C71E3" w:rsidRPr="00B50EEF" w:rsidRDefault="001C71E3" w:rsidP="001207A0">
            <w:pPr>
              <w:autoSpaceDE w:val="0"/>
              <w:snapToGrid w:val="0"/>
              <w:jc w:val="both"/>
              <w:rPr>
                <w:sz w:val="20"/>
                <w:szCs w:val="20"/>
              </w:rPr>
            </w:pPr>
            <w:r w:rsidRPr="00B50EEF">
              <w:rPr>
                <w:sz w:val="20"/>
                <w:szCs w:val="20"/>
              </w:rPr>
              <w:t>Средняя группа (4-5 лет)</w:t>
            </w:r>
          </w:p>
        </w:tc>
        <w:tc>
          <w:tcPr>
            <w:tcW w:w="8505" w:type="dxa"/>
            <w:tcBorders>
              <w:top w:val="single" w:sz="4" w:space="0" w:color="000000"/>
              <w:left w:val="single" w:sz="4" w:space="0" w:color="000000"/>
              <w:bottom w:val="single" w:sz="4" w:space="0" w:color="000000"/>
              <w:right w:val="single" w:sz="4" w:space="0" w:color="auto"/>
            </w:tcBorders>
          </w:tcPr>
          <w:p w:rsidR="00B50EEF" w:rsidRPr="00B50EEF" w:rsidRDefault="00B50EEF" w:rsidP="00B50EEF">
            <w:pPr>
              <w:rPr>
                <w:sz w:val="20"/>
                <w:szCs w:val="20"/>
              </w:rPr>
            </w:pPr>
            <w:proofErr w:type="spellStart"/>
            <w:r w:rsidRPr="00B50EEF">
              <w:rPr>
                <w:sz w:val="20"/>
                <w:szCs w:val="20"/>
              </w:rPr>
              <w:t>Сертакова</w:t>
            </w:r>
            <w:proofErr w:type="spellEnd"/>
            <w:r w:rsidRPr="00B50EEF">
              <w:rPr>
                <w:sz w:val="20"/>
                <w:szCs w:val="20"/>
              </w:rPr>
              <w:t xml:space="preserve"> Н.М. «Игра как средство социальной адаптации дошкольников»</w:t>
            </w:r>
          </w:p>
          <w:p w:rsidR="00B50EEF" w:rsidRPr="00B50EEF" w:rsidRDefault="00B50EEF" w:rsidP="00B50EEF">
            <w:pPr>
              <w:rPr>
                <w:sz w:val="20"/>
                <w:szCs w:val="20"/>
              </w:rPr>
            </w:pPr>
            <w:proofErr w:type="spellStart"/>
            <w:r w:rsidRPr="00B50EEF">
              <w:rPr>
                <w:sz w:val="20"/>
                <w:szCs w:val="20"/>
              </w:rPr>
              <w:t>Тригер</w:t>
            </w:r>
            <w:proofErr w:type="spellEnd"/>
            <w:r w:rsidRPr="00B50EEF">
              <w:rPr>
                <w:sz w:val="20"/>
                <w:szCs w:val="20"/>
              </w:rPr>
              <w:t>, Р.Д. Психологические особенности социализации детей с задержкой психического развития</w:t>
            </w:r>
          </w:p>
          <w:p w:rsidR="001C71E3" w:rsidRPr="00B50EEF" w:rsidRDefault="00B50EEF" w:rsidP="00B50EEF">
            <w:pPr>
              <w:rPr>
                <w:sz w:val="20"/>
                <w:szCs w:val="20"/>
              </w:rPr>
            </w:pPr>
            <w:proofErr w:type="spellStart"/>
            <w:r w:rsidRPr="00B50EEF">
              <w:rPr>
                <w:sz w:val="20"/>
                <w:szCs w:val="20"/>
              </w:rPr>
              <w:t>Хандина</w:t>
            </w:r>
            <w:proofErr w:type="spellEnd"/>
            <w:r w:rsidRPr="00B50EEF">
              <w:rPr>
                <w:sz w:val="20"/>
                <w:szCs w:val="20"/>
              </w:rPr>
              <w:t xml:space="preserve">, </w:t>
            </w:r>
            <w:proofErr w:type="spellStart"/>
            <w:r w:rsidRPr="00B50EEF">
              <w:rPr>
                <w:sz w:val="20"/>
                <w:szCs w:val="20"/>
              </w:rPr>
              <w:t>Микляева</w:t>
            </w:r>
            <w:proofErr w:type="spellEnd"/>
            <w:r w:rsidRPr="00B50EEF">
              <w:rPr>
                <w:sz w:val="20"/>
                <w:szCs w:val="20"/>
              </w:rPr>
              <w:t xml:space="preserve"> - Развитие произвольного внимания дошкольников с ЗПР с помощью коммуникативно-речевых ситуаций</w:t>
            </w:r>
          </w:p>
        </w:tc>
      </w:tr>
      <w:tr w:rsidR="001C71E3" w:rsidRPr="00BF46F0" w:rsidTr="00F911C3">
        <w:tc>
          <w:tcPr>
            <w:tcW w:w="1111" w:type="dxa"/>
            <w:tcBorders>
              <w:top w:val="single" w:sz="4" w:space="0" w:color="000000"/>
              <w:left w:val="single" w:sz="4" w:space="0" w:color="000000"/>
              <w:bottom w:val="single" w:sz="4" w:space="0" w:color="000000"/>
            </w:tcBorders>
          </w:tcPr>
          <w:p w:rsidR="001C71E3" w:rsidRPr="00B50EEF" w:rsidRDefault="001C71E3" w:rsidP="001207A0">
            <w:pPr>
              <w:autoSpaceDE w:val="0"/>
              <w:snapToGrid w:val="0"/>
              <w:jc w:val="both"/>
              <w:rPr>
                <w:sz w:val="20"/>
                <w:szCs w:val="20"/>
              </w:rPr>
            </w:pPr>
            <w:r w:rsidRPr="00B50EEF">
              <w:rPr>
                <w:sz w:val="20"/>
                <w:szCs w:val="20"/>
              </w:rPr>
              <w:t>Старшая группа (5-6 лет)</w:t>
            </w:r>
          </w:p>
        </w:tc>
        <w:tc>
          <w:tcPr>
            <w:tcW w:w="8505" w:type="dxa"/>
            <w:tcBorders>
              <w:top w:val="single" w:sz="4" w:space="0" w:color="000000"/>
              <w:left w:val="single" w:sz="4" w:space="0" w:color="000000"/>
              <w:bottom w:val="single" w:sz="4" w:space="0" w:color="000000"/>
              <w:right w:val="single" w:sz="4" w:space="0" w:color="auto"/>
            </w:tcBorders>
          </w:tcPr>
          <w:p w:rsidR="00B50EEF" w:rsidRPr="00B50EEF" w:rsidRDefault="001C71E3" w:rsidP="00B50EEF">
            <w:pPr>
              <w:rPr>
                <w:sz w:val="20"/>
                <w:szCs w:val="20"/>
              </w:rPr>
            </w:pPr>
            <w:r w:rsidRPr="00B50EEF">
              <w:rPr>
                <w:sz w:val="20"/>
                <w:szCs w:val="20"/>
              </w:rPr>
              <w:t xml:space="preserve"> </w:t>
            </w:r>
            <w:proofErr w:type="spellStart"/>
            <w:r w:rsidR="00B50EEF" w:rsidRPr="00B50EEF">
              <w:rPr>
                <w:sz w:val="20"/>
                <w:szCs w:val="20"/>
              </w:rPr>
              <w:t>Сертакова</w:t>
            </w:r>
            <w:proofErr w:type="spellEnd"/>
            <w:r w:rsidR="00B50EEF" w:rsidRPr="00B50EEF">
              <w:rPr>
                <w:sz w:val="20"/>
                <w:szCs w:val="20"/>
              </w:rPr>
              <w:t xml:space="preserve"> Н.М. «Игра как средство социальной адаптации дошкольников»</w:t>
            </w:r>
          </w:p>
          <w:p w:rsidR="00B50EEF" w:rsidRPr="00B50EEF" w:rsidRDefault="00B50EEF" w:rsidP="00B50EEF">
            <w:pPr>
              <w:rPr>
                <w:sz w:val="20"/>
                <w:szCs w:val="20"/>
              </w:rPr>
            </w:pPr>
            <w:proofErr w:type="spellStart"/>
            <w:r w:rsidRPr="00B50EEF">
              <w:rPr>
                <w:sz w:val="20"/>
                <w:szCs w:val="20"/>
              </w:rPr>
              <w:t>Тригер</w:t>
            </w:r>
            <w:proofErr w:type="spellEnd"/>
            <w:r w:rsidRPr="00B50EEF">
              <w:rPr>
                <w:sz w:val="20"/>
                <w:szCs w:val="20"/>
              </w:rPr>
              <w:t>, Р.Д. Психологические особенности социализации детей с задержкой психического развития</w:t>
            </w:r>
          </w:p>
          <w:p w:rsidR="00B50EEF" w:rsidRPr="00B50EEF" w:rsidRDefault="00B50EEF" w:rsidP="00B50EEF">
            <w:pPr>
              <w:rPr>
                <w:sz w:val="20"/>
                <w:szCs w:val="20"/>
              </w:rPr>
            </w:pPr>
            <w:r w:rsidRPr="00B50EEF">
              <w:rPr>
                <w:sz w:val="20"/>
                <w:szCs w:val="20"/>
              </w:rPr>
              <w:t>Татьяна Бойко: Формирование коммуникативного и социального опыта у детей с ЗПР. Старшая группа. ФГОС ДО</w:t>
            </w:r>
          </w:p>
          <w:p w:rsidR="001C71E3" w:rsidRPr="00B50EEF" w:rsidRDefault="00B50EEF" w:rsidP="00B50EEF">
            <w:pPr>
              <w:rPr>
                <w:sz w:val="20"/>
                <w:szCs w:val="20"/>
              </w:rPr>
            </w:pPr>
            <w:proofErr w:type="spellStart"/>
            <w:r w:rsidRPr="00B50EEF">
              <w:rPr>
                <w:sz w:val="20"/>
                <w:szCs w:val="20"/>
              </w:rPr>
              <w:t>Хандина</w:t>
            </w:r>
            <w:proofErr w:type="spellEnd"/>
            <w:r w:rsidRPr="00B50EEF">
              <w:rPr>
                <w:sz w:val="20"/>
                <w:szCs w:val="20"/>
              </w:rPr>
              <w:t xml:space="preserve">, </w:t>
            </w:r>
            <w:proofErr w:type="spellStart"/>
            <w:r w:rsidRPr="00B50EEF">
              <w:rPr>
                <w:sz w:val="20"/>
                <w:szCs w:val="20"/>
              </w:rPr>
              <w:t>Микляева</w:t>
            </w:r>
            <w:proofErr w:type="spellEnd"/>
            <w:r w:rsidRPr="00B50EEF">
              <w:rPr>
                <w:sz w:val="20"/>
                <w:szCs w:val="20"/>
              </w:rPr>
              <w:t xml:space="preserve"> - Развитие произвольного внимания дошкольников с ЗПР с помощью коммуникативно-речевых ситуаций</w:t>
            </w:r>
          </w:p>
        </w:tc>
      </w:tr>
      <w:tr w:rsidR="001C71E3" w:rsidRPr="00BF46F0" w:rsidTr="00F911C3">
        <w:trPr>
          <w:trHeight w:val="612"/>
        </w:trPr>
        <w:tc>
          <w:tcPr>
            <w:tcW w:w="1111" w:type="dxa"/>
            <w:tcBorders>
              <w:top w:val="single" w:sz="4" w:space="0" w:color="000000"/>
              <w:left w:val="single" w:sz="4" w:space="0" w:color="000000"/>
              <w:bottom w:val="single" w:sz="4" w:space="0" w:color="000000"/>
            </w:tcBorders>
          </w:tcPr>
          <w:p w:rsidR="001C71E3" w:rsidRPr="00B50EEF" w:rsidRDefault="001C71E3" w:rsidP="001207A0">
            <w:pPr>
              <w:autoSpaceDE w:val="0"/>
              <w:snapToGrid w:val="0"/>
              <w:jc w:val="both"/>
              <w:rPr>
                <w:sz w:val="20"/>
                <w:szCs w:val="20"/>
              </w:rPr>
            </w:pPr>
            <w:r w:rsidRPr="00B50EEF">
              <w:rPr>
                <w:sz w:val="20"/>
                <w:szCs w:val="20"/>
              </w:rPr>
              <w:t xml:space="preserve">Подготовительная группа </w:t>
            </w:r>
          </w:p>
        </w:tc>
        <w:tc>
          <w:tcPr>
            <w:tcW w:w="8505" w:type="dxa"/>
            <w:tcBorders>
              <w:top w:val="single" w:sz="4" w:space="0" w:color="000000"/>
              <w:left w:val="single" w:sz="4" w:space="0" w:color="000000"/>
              <w:bottom w:val="single" w:sz="4" w:space="0" w:color="000000"/>
              <w:right w:val="single" w:sz="4" w:space="0" w:color="auto"/>
            </w:tcBorders>
          </w:tcPr>
          <w:p w:rsidR="00B50EEF" w:rsidRPr="00B50EEF" w:rsidRDefault="001C71E3" w:rsidP="00B50EEF">
            <w:pPr>
              <w:rPr>
                <w:sz w:val="20"/>
                <w:szCs w:val="20"/>
              </w:rPr>
            </w:pPr>
            <w:r w:rsidRPr="00B50EEF">
              <w:rPr>
                <w:sz w:val="20"/>
                <w:szCs w:val="20"/>
              </w:rPr>
              <w:t xml:space="preserve"> </w:t>
            </w:r>
            <w:proofErr w:type="spellStart"/>
            <w:r w:rsidR="00B50EEF" w:rsidRPr="00B50EEF">
              <w:rPr>
                <w:sz w:val="20"/>
                <w:szCs w:val="20"/>
              </w:rPr>
              <w:t>Сертакова</w:t>
            </w:r>
            <w:proofErr w:type="spellEnd"/>
            <w:r w:rsidR="00B50EEF" w:rsidRPr="00B50EEF">
              <w:rPr>
                <w:sz w:val="20"/>
                <w:szCs w:val="20"/>
              </w:rPr>
              <w:t xml:space="preserve"> Н.М. «Игра как средство социальной адаптации дошкольников»</w:t>
            </w:r>
          </w:p>
          <w:p w:rsidR="00B50EEF" w:rsidRPr="00B50EEF" w:rsidRDefault="00B50EEF" w:rsidP="00B50EEF">
            <w:pPr>
              <w:rPr>
                <w:sz w:val="20"/>
                <w:szCs w:val="20"/>
              </w:rPr>
            </w:pPr>
            <w:proofErr w:type="spellStart"/>
            <w:r w:rsidRPr="00B50EEF">
              <w:rPr>
                <w:sz w:val="20"/>
                <w:szCs w:val="20"/>
              </w:rPr>
              <w:t>Тригер</w:t>
            </w:r>
            <w:proofErr w:type="spellEnd"/>
            <w:r w:rsidRPr="00B50EEF">
              <w:rPr>
                <w:sz w:val="20"/>
                <w:szCs w:val="20"/>
              </w:rPr>
              <w:t>, Р.Д. Психологические особенности социализации детей с задержкой психического развития</w:t>
            </w:r>
          </w:p>
          <w:p w:rsidR="00B50EEF" w:rsidRPr="00B50EEF" w:rsidRDefault="00B50EEF" w:rsidP="00B50EEF">
            <w:pPr>
              <w:rPr>
                <w:sz w:val="20"/>
                <w:szCs w:val="20"/>
              </w:rPr>
            </w:pPr>
            <w:r w:rsidRPr="00B50EEF">
              <w:rPr>
                <w:sz w:val="20"/>
                <w:szCs w:val="20"/>
              </w:rPr>
              <w:t>Татьяна Бойко: Формирование коммуникативного и социального опыта у детей с ЗПР. Старшая группа. ФГОС ДО</w:t>
            </w:r>
          </w:p>
          <w:p w:rsidR="001C71E3" w:rsidRPr="00B50EEF" w:rsidRDefault="00B50EEF" w:rsidP="00B50EEF">
            <w:pPr>
              <w:rPr>
                <w:sz w:val="20"/>
                <w:szCs w:val="20"/>
              </w:rPr>
            </w:pPr>
            <w:proofErr w:type="spellStart"/>
            <w:r w:rsidRPr="00B50EEF">
              <w:rPr>
                <w:sz w:val="20"/>
                <w:szCs w:val="20"/>
              </w:rPr>
              <w:t>Хандина</w:t>
            </w:r>
            <w:proofErr w:type="spellEnd"/>
            <w:r w:rsidRPr="00B50EEF">
              <w:rPr>
                <w:sz w:val="20"/>
                <w:szCs w:val="20"/>
              </w:rPr>
              <w:t xml:space="preserve">, </w:t>
            </w:r>
            <w:proofErr w:type="spellStart"/>
            <w:r w:rsidRPr="00B50EEF">
              <w:rPr>
                <w:sz w:val="20"/>
                <w:szCs w:val="20"/>
              </w:rPr>
              <w:t>Микляева</w:t>
            </w:r>
            <w:proofErr w:type="spellEnd"/>
            <w:r w:rsidRPr="00B50EEF">
              <w:rPr>
                <w:sz w:val="20"/>
                <w:szCs w:val="20"/>
              </w:rPr>
              <w:t xml:space="preserve"> - Развитие произвольного внимания дошкольников с ЗПР с помощью коммуникативно-речевых ситуаций</w:t>
            </w:r>
          </w:p>
        </w:tc>
      </w:tr>
    </w:tbl>
    <w:p w:rsidR="001C71E3" w:rsidRPr="00EA5A74" w:rsidRDefault="001C71E3" w:rsidP="001C71E3">
      <w:pPr>
        <w:pStyle w:val="ac"/>
        <w:rPr>
          <w:rFonts w:eastAsia="Arial Unicode MS"/>
          <w:b/>
        </w:rPr>
      </w:pPr>
      <w:r w:rsidRPr="00EA5A74">
        <w:rPr>
          <w:rFonts w:eastAsia="Arial Unicode MS"/>
          <w:b/>
        </w:rPr>
        <w:t>Методическое обеспечение области «Познавательное развитие</w:t>
      </w:r>
    </w:p>
    <w:tbl>
      <w:tblPr>
        <w:tblW w:w="9616" w:type="dxa"/>
        <w:tblInd w:w="-10" w:type="dxa"/>
        <w:tblLayout w:type="fixed"/>
        <w:tblLook w:val="0000"/>
      </w:tblPr>
      <w:tblGrid>
        <w:gridCol w:w="1008"/>
        <w:gridCol w:w="8608"/>
      </w:tblGrid>
      <w:tr w:rsidR="00EA5A74" w:rsidRPr="00EA5A74" w:rsidTr="00F911C3">
        <w:tc>
          <w:tcPr>
            <w:tcW w:w="1008" w:type="dxa"/>
            <w:tcBorders>
              <w:top w:val="single" w:sz="4" w:space="0" w:color="000000"/>
              <w:left w:val="single" w:sz="4" w:space="0" w:color="000000"/>
              <w:bottom w:val="single" w:sz="4" w:space="0" w:color="000000"/>
            </w:tcBorders>
          </w:tcPr>
          <w:p w:rsidR="00F911C3" w:rsidRPr="00EA5A74" w:rsidRDefault="00F911C3" w:rsidP="001207A0">
            <w:pPr>
              <w:autoSpaceDE w:val="0"/>
              <w:snapToGrid w:val="0"/>
              <w:jc w:val="both"/>
              <w:rPr>
                <w:sz w:val="20"/>
                <w:szCs w:val="20"/>
              </w:rPr>
            </w:pPr>
            <w:r w:rsidRPr="00EA5A74">
              <w:rPr>
                <w:sz w:val="20"/>
                <w:szCs w:val="20"/>
              </w:rPr>
              <w:t>Средняя группа (4-5 лет)</w:t>
            </w:r>
          </w:p>
        </w:tc>
        <w:tc>
          <w:tcPr>
            <w:tcW w:w="8608" w:type="dxa"/>
            <w:tcBorders>
              <w:top w:val="single" w:sz="4" w:space="0" w:color="000000"/>
              <w:left w:val="single" w:sz="4" w:space="0" w:color="000000"/>
              <w:bottom w:val="single" w:sz="4" w:space="0" w:color="000000"/>
              <w:right w:val="single" w:sz="4" w:space="0" w:color="auto"/>
            </w:tcBorders>
          </w:tcPr>
          <w:p w:rsidR="00EA5A74" w:rsidRPr="00EA5A74" w:rsidRDefault="00F911C3" w:rsidP="00EA5A74">
            <w:pPr>
              <w:rPr>
                <w:sz w:val="20"/>
                <w:szCs w:val="20"/>
              </w:rPr>
            </w:pPr>
            <w:r w:rsidRPr="00EA5A74">
              <w:rPr>
                <w:sz w:val="20"/>
                <w:szCs w:val="20"/>
              </w:rPr>
              <w:t xml:space="preserve"> </w:t>
            </w:r>
            <w:r w:rsidR="00EA5A74" w:rsidRPr="00EA5A74">
              <w:rPr>
                <w:sz w:val="20"/>
                <w:szCs w:val="20"/>
              </w:rPr>
              <w:t xml:space="preserve">Татьяна </w:t>
            </w:r>
            <w:proofErr w:type="spellStart"/>
            <w:r w:rsidR="00EA5A74" w:rsidRPr="00EA5A74">
              <w:rPr>
                <w:sz w:val="20"/>
                <w:szCs w:val="20"/>
              </w:rPr>
              <w:t>Неретина</w:t>
            </w:r>
            <w:proofErr w:type="spellEnd"/>
            <w:r w:rsidR="00EA5A74" w:rsidRPr="00EA5A74">
              <w:rPr>
                <w:sz w:val="20"/>
                <w:szCs w:val="20"/>
              </w:rPr>
              <w:t>: Коррекционно-воспитательная работа с детьми дошкольного возраста с задержкой психического развития</w:t>
            </w:r>
          </w:p>
          <w:p w:rsidR="00EA5A74" w:rsidRPr="00EA5A74" w:rsidRDefault="00EA5A74" w:rsidP="00EA5A74">
            <w:pPr>
              <w:rPr>
                <w:sz w:val="20"/>
                <w:szCs w:val="20"/>
              </w:rPr>
            </w:pPr>
            <w:r w:rsidRPr="00EA5A74">
              <w:rPr>
                <w:sz w:val="20"/>
                <w:szCs w:val="20"/>
              </w:rPr>
              <w:t xml:space="preserve">Морозова И.А., Пушкарева М.А. Ознакомление с окружающим миром. Конспекты занятий для работы с детьми с ЗПР 4-5 лет. </w:t>
            </w:r>
          </w:p>
          <w:p w:rsidR="00EA5A74" w:rsidRPr="00EA5A74" w:rsidRDefault="00EA5A74" w:rsidP="00EA5A74">
            <w:pPr>
              <w:rPr>
                <w:sz w:val="20"/>
                <w:szCs w:val="20"/>
              </w:rPr>
            </w:pPr>
            <w:r w:rsidRPr="00EA5A74">
              <w:rPr>
                <w:sz w:val="20"/>
                <w:szCs w:val="20"/>
              </w:rPr>
              <w:t>Морозова И.А., Пушкарева М.А. Развитие элементарных математических представлений. Конспекты занятий для работы с детьми с ЗПР 4-5 лет.</w:t>
            </w:r>
          </w:p>
          <w:p w:rsidR="00EA5A74" w:rsidRPr="00EA5A74" w:rsidRDefault="00EA5A74" w:rsidP="00EA5A74">
            <w:pPr>
              <w:rPr>
                <w:sz w:val="20"/>
                <w:szCs w:val="20"/>
              </w:rPr>
            </w:pPr>
            <w:proofErr w:type="spellStart"/>
            <w:r w:rsidRPr="00EA5A74">
              <w:rPr>
                <w:sz w:val="20"/>
                <w:szCs w:val="20"/>
              </w:rPr>
              <w:t>Баряева</w:t>
            </w:r>
            <w:proofErr w:type="spellEnd"/>
            <w:r w:rsidRPr="00EA5A74">
              <w:rPr>
                <w:sz w:val="20"/>
                <w:szCs w:val="20"/>
              </w:rPr>
              <w:t xml:space="preserve"> Л. Б., Вечканова И. Г., </w:t>
            </w:r>
            <w:proofErr w:type="spellStart"/>
            <w:r w:rsidRPr="00EA5A74">
              <w:rPr>
                <w:sz w:val="20"/>
                <w:szCs w:val="20"/>
              </w:rPr>
              <w:t>Гаврилушкина</w:t>
            </w:r>
            <w:proofErr w:type="spellEnd"/>
            <w:r w:rsidRPr="00EA5A74">
              <w:rPr>
                <w:sz w:val="20"/>
                <w:szCs w:val="20"/>
              </w:rPr>
              <w:t xml:space="preserve"> О. П. Программа воспитания и обучения дошкольников с задержкой психического развития.</w:t>
            </w:r>
          </w:p>
          <w:p w:rsidR="00EA5A74" w:rsidRPr="00EA5A74" w:rsidRDefault="00EA5A74" w:rsidP="00EA5A74">
            <w:pPr>
              <w:rPr>
                <w:sz w:val="20"/>
                <w:szCs w:val="20"/>
              </w:rPr>
            </w:pPr>
            <w:proofErr w:type="spellStart"/>
            <w:r w:rsidRPr="00EA5A74">
              <w:rPr>
                <w:sz w:val="20"/>
                <w:szCs w:val="20"/>
              </w:rPr>
              <w:t>Войлокова</w:t>
            </w:r>
            <w:proofErr w:type="spellEnd"/>
            <w:r w:rsidRPr="00EA5A74">
              <w:rPr>
                <w:sz w:val="20"/>
                <w:szCs w:val="20"/>
              </w:rPr>
              <w:t xml:space="preserve"> Е.Ф., Ковалева Л.Ю. Сенсорное воспитание дошкольников с интеллектуальной недостаточностью.</w:t>
            </w:r>
          </w:p>
          <w:p w:rsidR="00EA5A74" w:rsidRPr="00EA5A74" w:rsidRDefault="00EA5A74" w:rsidP="00EA5A74">
            <w:pPr>
              <w:rPr>
                <w:sz w:val="20"/>
                <w:szCs w:val="20"/>
              </w:rPr>
            </w:pPr>
            <w:r w:rsidRPr="00EA5A74">
              <w:rPr>
                <w:sz w:val="20"/>
                <w:szCs w:val="20"/>
              </w:rPr>
              <w:t xml:space="preserve">Кондратьева С.Ю. </w:t>
            </w:r>
            <w:proofErr w:type="spellStart"/>
            <w:r w:rsidRPr="00EA5A74">
              <w:rPr>
                <w:sz w:val="20"/>
                <w:szCs w:val="20"/>
              </w:rPr>
              <w:t>Агапутова</w:t>
            </w:r>
            <w:proofErr w:type="spellEnd"/>
            <w:r w:rsidRPr="00EA5A74">
              <w:rPr>
                <w:sz w:val="20"/>
                <w:szCs w:val="20"/>
              </w:rPr>
              <w:t xml:space="preserve"> О. Е. Игровые коррекционно-развивающие занятия для дошкольников с ЗПР. 4-7 лет. ФАОП. ФГОС.</w:t>
            </w:r>
          </w:p>
          <w:p w:rsidR="00F911C3" w:rsidRPr="00EA5A74" w:rsidRDefault="00F911C3" w:rsidP="001207A0">
            <w:pPr>
              <w:rPr>
                <w:sz w:val="20"/>
                <w:szCs w:val="20"/>
              </w:rPr>
            </w:pPr>
            <w:r w:rsidRPr="00EA5A74">
              <w:rPr>
                <w:sz w:val="20"/>
                <w:szCs w:val="20"/>
              </w:rPr>
              <w:t>Формирование элементарных математических представлений</w:t>
            </w:r>
            <w:proofErr w:type="gramStart"/>
            <w:r w:rsidRPr="00EA5A74">
              <w:rPr>
                <w:sz w:val="20"/>
                <w:szCs w:val="20"/>
              </w:rPr>
              <w:t>)с</w:t>
            </w:r>
            <w:proofErr w:type="gramEnd"/>
            <w:r w:rsidRPr="00EA5A74">
              <w:rPr>
                <w:sz w:val="20"/>
                <w:szCs w:val="20"/>
              </w:rPr>
              <w:t>редняя группа Морозова И.А.. Пушкарева М.А.</w:t>
            </w:r>
          </w:p>
        </w:tc>
      </w:tr>
      <w:tr w:rsidR="00EA5A74" w:rsidRPr="00EA5A74" w:rsidTr="00F911C3">
        <w:tc>
          <w:tcPr>
            <w:tcW w:w="1008" w:type="dxa"/>
            <w:tcBorders>
              <w:top w:val="single" w:sz="4" w:space="0" w:color="000000"/>
              <w:left w:val="single" w:sz="4" w:space="0" w:color="000000"/>
              <w:bottom w:val="single" w:sz="4" w:space="0" w:color="000000"/>
            </w:tcBorders>
          </w:tcPr>
          <w:p w:rsidR="00F911C3" w:rsidRPr="00EA5A74" w:rsidRDefault="00F911C3" w:rsidP="001207A0">
            <w:pPr>
              <w:autoSpaceDE w:val="0"/>
              <w:snapToGrid w:val="0"/>
              <w:jc w:val="both"/>
              <w:rPr>
                <w:sz w:val="20"/>
                <w:szCs w:val="20"/>
              </w:rPr>
            </w:pPr>
            <w:r w:rsidRPr="00EA5A74">
              <w:rPr>
                <w:sz w:val="20"/>
                <w:szCs w:val="20"/>
              </w:rPr>
              <w:t>Старшая группа (5-6 лет)</w:t>
            </w:r>
          </w:p>
        </w:tc>
        <w:tc>
          <w:tcPr>
            <w:tcW w:w="8608" w:type="dxa"/>
            <w:tcBorders>
              <w:top w:val="single" w:sz="4" w:space="0" w:color="000000"/>
              <w:left w:val="single" w:sz="4" w:space="0" w:color="000000"/>
              <w:bottom w:val="single" w:sz="4" w:space="0" w:color="000000"/>
              <w:right w:val="single" w:sz="4" w:space="0" w:color="auto"/>
            </w:tcBorders>
          </w:tcPr>
          <w:p w:rsidR="00EA5A74" w:rsidRPr="00EA5A74" w:rsidRDefault="00EA5A74" w:rsidP="00EA5A74">
            <w:pPr>
              <w:snapToGrid w:val="0"/>
              <w:jc w:val="both"/>
              <w:rPr>
                <w:sz w:val="20"/>
                <w:szCs w:val="20"/>
              </w:rPr>
            </w:pPr>
            <w:proofErr w:type="spellStart"/>
            <w:r w:rsidRPr="00EA5A74">
              <w:rPr>
                <w:sz w:val="20"/>
                <w:szCs w:val="20"/>
              </w:rPr>
              <w:t>Сертакова</w:t>
            </w:r>
            <w:proofErr w:type="spellEnd"/>
            <w:r w:rsidRPr="00EA5A74">
              <w:rPr>
                <w:sz w:val="20"/>
                <w:szCs w:val="20"/>
              </w:rPr>
              <w:t xml:space="preserve"> Н.М. «Игра как средство социальной адаптации дошкольников»</w:t>
            </w:r>
          </w:p>
          <w:p w:rsidR="00EA5A74" w:rsidRPr="00EA5A74" w:rsidRDefault="00EA5A74" w:rsidP="00EA5A74">
            <w:pPr>
              <w:snapToGrid w:val="0"/>
              <w:jc w:val="both"/>
              <w:rPr>
                <w:sz w:val="20"/>
                <w:szCs w:val="20"/>
              </w:rPr>
            </w:pPr>
            <w:proofErr w:type="spellStart"/>
            <w:r w:rsidRPr="00EA5A74">
              <w:rPr>
                <w:sz w:val="20"/>
                <w:szCs w:val="20"/>
              </w:rPr>
              <w:t>Тригер</w:t>
            </w:r>
            <w:proofErr w:type="spellEnd"/>
            <w:r w:rsidRPr="00EA5A74">
              <w:rPr>
                <w:sz w:val="20"/>
                <w:szCs w:val="20"/>
              </w:rPr>
              <w:t>, Р.Д. Психологические особенности социализации детей с задержкой психического развития</w:t>
            </w:r>
          </w:p>
          <w:p w:rsidR="00EA5A74" w:rsidRPr="00EA5A74" w:rsidRDefault="00EA5A74" w:rsidP="00EA5A74">
            <w:pPr>
              <w:snapToGrid w:val="0"/>
              <w:jc w:val="both"/>
              <w:rPr>
                <w:sz w:val="20"/>
                <w:szCs w:val="20"/>
              </w:rPr>
            </w:pPr>
            <w:r w:rsidRPr="00EA5A74">
              <w:rPr>
                <w:sz w:val="20"/>
                <w:szCs w:val="20"/>
              </w:rPr>
              <w:t>Татьяна Бойко: Формирование коммуникативного и социального опыта у детей с ЗПР. Старшая группа. ФГОС ДО</w:t>
            </w:r>
          </w:p>
          <w:p w:rsidR="00EA5A74" w:rsidRPr="00EA5A74" w:rsidRDefault="00EA5A74" w:rsidP="00EA5A74">
            <w:pPr>
              <w:snapToGrid w:val="0"/>
              <w:jc w:val="both"/>
              <w:rPr>
                <w:sz w:val="20"/>
                <w:szCs w:val="20"/>
              </w:rPr>
            </w:pPr>
            <w:proofErr w:type="spellStart"/>
            <w:r w:rsidRPr="00EA5A74">
              <w:rPr>
                <w:sz w:val="20"/>
                <w:szCs w:val="20"/>
              </w:rPr>
              <w:t>Хандина</w:t>
            </w:r>
            <w:proofErr w:type="spellEnd"/>
            <w:r w:rsidRPr="00EA5A74">
              <w:rPr>
                <w:sz w:val="20"/>
                <w:szCs w:val="20"/>
              </w:rPr>
              <w:t xml:space="preserve">, </w:t>
            </w:r>
            <w:proofErr w:type="spellStart"/>
            <w:r w:rsidRPr="00EA5A74">
              <w:rPr>
                <w:sz w:val="20"/>
                <w:szCs w:val="20"/>
              </w:rPr>
              <w:t>Микляева</w:t>
            </w:r>
            <w:proofErr w:type="spellEnd"/>
            <w:r w:rsidRPr="00EA5A74">
              <w:rPr>
                <w:sz w:val="20"/>
                <w:szCs w:val="20"/>
              </w:rPr>
              <w:t xml:space="preserve"> - Развитие произвольного внимания дошкольников с ЗПР с помощью </w:t>
            </w:r>
            <w:r w:rsidRPr="00EA5A74">
              <w:rPr>
                <w:sz w:val="20"/>
                <w:szCs w:val="20"/>
              </w:rPr>
              <w:lastRenderedPageBreak/>
              <w:t>коммуникативно-речевых ситуаций</w:t>
            </w:r>
          </w:p>
          <w:p w:rsidR="00EA5A74" w:rsidRPr="00EA5A74" w:rsidRDefault="00EA5A74" w:rsidP="00EA5A74">
            <w:pPr>
              <w:snapToGrid w:val="0"/>
              <w:jc w:val="both"/>
              <w:rPr>
                <w:sz w:val="20"/>
                <w:szCs w:val="20"/>
              </w:rPr>
            </w:pPr>
            <w:r w:rsidRPr="00EA5A74">
              <w:rPr>
                <w:sz w:val="20"/>
                <w:szCs w:val="20"/>
              </w:rPr>
              <w:t>Образовательная область «Познавательное развитие»</w:t>
            </w:r>
          </w:p>
          <w:p w:rsidR="00EA5A74" w:rsidRPr="00EA5A74" w:rsidRDefault="00EA5A74" w:rsidP="00EA5A74">
            <w:pPr>
              <w:snapToGrid w:val="0"/>
              <w:jc w:val="both"/>
              <w:rPr>
                <w:sz w:val="20"/>
                <w:szCs w:val="20"/>
              </w:rPr>
            </w:pPr>
            <w:r w:rsidRPr="00EA5A74">
              <w:rPr>
                <w:sz w:val="20"/>
                <w:szCs w:val="20"/>
              </w:rPr>
              <w:t xml:space="preserve">Татьяна </w:t>
            </w:r>
            <w:proofErr w:type="spellStart"/>
            <w:r w:rsidRPr="00EA5A74">
              <w:rPr>
                <w:sz w:val="20"/>
                <w:szCs w:val="20"/>
              </w:rPr>
              <w:t>Неретина</w:t>
            </w:r>
            <w:proofErr w:type="spellEnd"/>
            <w:r w:rsidRPr="00EA5A74">
              <w:rPr>
                <w:sz w:val="20"/>
                <w:szCs w:val="20"/>
              </w:rPr>
              <w:t>: Коррекционно-воспитательная работа с детьми дошкольного возраста с задержкой психического развития</w:t>
            </w:r>
          </w:p>
          <w:p w:rsidR="00EA5A74" w:rsidRPr="00EA5A74" w:rsidRDefault="00EA5A74" w:rsidP="00EA5A74">
            <w:pPr>
              <w:snapToGrid w:val="0"/>
              <w:jc w:val="both"/>
              <w:rPr>
                <w:sz w:val="20"/>
                <w:szCs w:val="20"/>
              </w:rPr>
            </w:pPr>
            <w:proofErr w:type="spellStart"/>
            <w:r w:rsidRPr="00EA5A74">
              <w:rPr>
                <w:sz w:val="20"/>
                <w:szCs w:val="20"/>
              </w:rPr>
              <w:t>Ротарь</w:t>
            </w:r>
            <w:proofErr w:type="spellEnd"/>
            <w:r w:rsidRPr="00EA5A74">
              <w:rPr>
                <w:sz w:val="20"/>
                <w:szCs w:val="20"/>
              </w:rPr>
              <w:t>, Карцева: Занятия для детей с задержкой психического развития. Старший дошкольный возраст. ФГОС ДО</w:t>
            </w:r>
          </w:p>
          <w:p w:rsidR="00EA5A74" w:rsidRPr="00EA5A74" w:rsidRDefault="00EA5A74" w:rsidP="00EA5A74">
            <w:pPr>
              <w:snapToGrid w:val="0"/>
              <w:jc w:val="both"/>
              <w:rPr>
                <w:sz w:val="20"/>
                <w:szCs w:val="20"/>
              </w:rPr>
            </w:pPr>
            <w:r w:rsidRPr="00EA5A74">
              <w:rPr>
                <w:sz w:val="20"/>
                <w:szCs w:val="20"/>
              </w:rPr>
              <w:t xml:space="preserve">Морозова И.А., Пушкарева М.А. Ознакомление с окружающим миром. Конспекты занятий для работы с детьми с ЗПР 5-6 лет. </w:t>
            </w:r>
          </w:p>
          <w:p w:rsidR="00EA5A74" w:rsidRPr="00EA5A74" w:rsidRDefault="00EA5A74" w:rsidP="00EA5A74">
            <w:pPr>
              <w:snapToGrid w:val="0"/>
              <w:jc w:val="both"/>
              <w:rPr>
                <w:sz w:val="20"/>
                <w:szCs w:val="20"/>
              </w:rPr>
            </w:pPr>
            <w:r w:rsidRPr="00EA5A74">
              <w:rPr>
                <w:sz w:val="20"/>
                <w:szCs w:val="20"/>
              </w:rPr>
              <w:t>Морозова И.А., Пушкарева М.А. Развитие элементарных математических представлений. Конспекты занятий для работы с детьми с ЗПР 5-6 лет.</w:t>
            </w:r>
          </w:p>
          <w:p w:rsidR="00EA5A74" w:rsidRPr="00EA5A74" w:rsidRDefault="00EA5A74" w:rsidP="00EA5A74">
            <w:pPr>
              <w:snapToGrid w:val="0"/>
              <w:jc w:val="both"/>
              <w:rPr>
                <w:sz w:val="20"/>
                <w:szCs w:val="20"/>
              </w:rPr>
            </w:pPr>
            <w:r w:rsidRPr="00EA5A74">
              <w:rPr>
                <w:sz w:val="20"/>
                <w:szCs w:val="20"/>
              </w:rPr>
              <w:t>Журбина О.А., Краснощёкова Н.В. Дети с задержкой психического развития: подготовка к школе.</w:t>
            </w:r>
          </w:p>
          <w:p w:rsidR="00EA5A74" w:rsidRPr="00EA5A74" w:rsidRDefault="00EA5A74" w:rsidP="00EA5A74">
            <w:pPr>
              <w:snapToGrid w:val="0"/>
              <w:jc w:val="both"/>
              <w:rPr>
                <w:sz w:val="20"/>
                <w:szCs w:val="20"/>
              </w:rPr>
            </w:pPr>
            <w:proofErr w:type="spellStart"/>
            <w:r w:rsidRPr="00EA5A74">
              <w:rPr>
                <w:sz w:val="20"/>
                <w:szCs w:val="20"/>
              </w:rPr>
              <w:t>Баряева</w:t>
            </w:r>
            <w:proofErr w:type="spellEnd"/>
            <w:r w:rsidRPr="00EA5A74">
              <w:rPr>
                <w:sz w:val="20"/>
                <w:szCs w:val="20"/>
              </w:rPr>
              <w:t xml:space="preserve"> Л. Б., Вечканова И. Г., </w:t>
            </w:r>
            <w:proofErr w:type="spellStart"/>
            <w:r w:rsidRPr="00EA5A74">
              <w:rPr>
                <w:sz w:val="20"/>
                <w:szCs w:val="20"/>
              </w:rPr>
              <w:t>Гаврилушкина</w:t>
            </w:r>
            <w:proofErr w:type="spellEnd"/>
            <w:r w:rsidRPr="00EA5A74">
              <w:rPr>
                <w:sz w:val="20"/>
                <w:szCs w:val="20"/>
              </w:rPr>
              <w:t xml:space="preserve"> О. П. Программа воспитания и обучения дошкольников с задержкой психического развития.</w:t>
            </w:r>
          </w:p>
          <w:p w:rsidR="00EA5A74" w:rsidRPr="00EA5A74" w:rsidRDefault="00EA5A74" w:rsidP="00EA5A74">
            <w:pPr>
              <w:snapToGrid w:val="0"/>
              <w:jc w:val="both"/>
              <w:rPr>
                <w:sz w:val="20"/>
                <w:szCs w:val="20"/>
              </w:rPr>
            </w:pPr>
            <w:r w:rsidRPr="00EA5A74">
              <w:rPr>
                <w:sz w:val="20"/>
                <w:szCs w:val="20"/>
              </w:rPr>
              <w:t>Шевченко С.Г. Подготовка к школе детей с ЗПР.</w:t>
            </w:r>
          </w:p>
          <w:p w:rsidR="00EA5A74" w:rsidRPr="00EA5A74" w:rsidRDefault="00EA5A74" w:rsidP="00EA5A74">
            <w:pPr>
              <w:snapToGrid w:val="0"/>
              <w:jc w:val="both"/>
              <w:rPr>
                <w:sz w:val="20"/>
                <w:szCs w:val="20"/>
              </w:rPr>
            </w:pPr>
            <w:proofErr w:type="spellStart"/>
            <w:r w:rsidRPr="00EA5A74">
              <w:rPr>
                <w:sz w:val="20"/>
                <w:szCs w:val="20"/>
              </w:rPr>
              <w:t>Войлокова</w:t>
            </w:r>
            <w:proofErr w:type="spellEnd"/>
            <w:r w:rsidRPr="00EA5A74">
              <w:rPr>
                <w:sz w:val="20"/>
                <w:szCs w:val="20"/>
              </w:rPr>
              <w:t xml:space="preserve"> Е.Ф., Ковалева Л.Ю. Сенсорное воспитание дошкольников с интеллектуальной недостаточностью.</w:t>
            </w:r>
          </w:p>
          <w:p w:rsidR="00EA5A74" w:rsidRPr="00EA5A74" w:rsidRDefault="00EA5A74" w:rsidP="00EA5A74">
            <w:pPr>
              <w:snapToGrid w:val="0"/>
              <w:jc w:val="both"/>
              <w:rPr>
                <w:sz w:val="20"/>
                <w:szCs w:val="20"/>
              </w:rPr>
            </w:pPr>
            <w:r w:rsidRPr="00EA5A74">
              <w:rPr>
                <w:sz w:val="20"/>
                <w:szCs w:val="20"/>
              </w:rPr>
              <w:t xml:space="preserve">Кондратьева С.Ю., </w:t>
            </w:r>
            <w:proofErr w:type="spellStart"/>
            <w:r w:rsidRPr="00EA5A74">
              <w:rPr>
                <w:sz w:val="20"/>
                <w:szCs w:val="20"/>
              </w:rPr>
              <w:t>Агапутова</w:t>
            </w:r>
            <w:proofErr w:type="spellEnd"/>
            <w:r w:rsidRPr="00EA5A74">
              <w:rPr>
                <w:sz w:val="20"/>
                <w:szCs w:val="20"/>
              </w:rPr>
              <w:t xml:space="preserve"> О.Е. «Коррекционно-игровые занятия в работе с дошкольниками с задержкой психического развития</w:t>
            </w:r>
          </w:p>
          <w:p w:rsidR="00EA5A74" w:rsidRPr="00EA5A74" w:rsidRDefault="00EA5A74" w:rsidP="00EA5A74">
            <w:pPr>
              <w:snapToGrid w:val="0"/>
              <w:jc w:val="both"/>
              <w:rPr>
                <w:sz w:val="20"/>
                <w:szCs w:val="20"/>
              </w:rPr>
            </w:pPr>
            <w:r w:rsidRPr="00EA5A74">
              <w:rPr>
                <w:sz w:val="20"/>
                <w:szCs w:val="20"/>
              </w:rPr>
              <w:t xml:space="preserve">Программно-методическое пособие «Система работы со старшими дошкольниками с ЗПР в условиях ДОУ» под редакцией </w:t>
            </w:r>
            <w:proofErr w:type="spellStart"/>
            <w:r w:rsidRPr="00EA5A74">
              <w:rPr>
                <w:sz w:val="20"/>
                <w:szCs w:val="20"/>
              </w:rPr>
              <w:t>Неретиной</w:t>
            </w:r>
            <w:proofErr w:type="spellEnd"/>
            <w:r w:rsidRPr="00EA5A74">
              <w:rPr>
                <w:sz w:val="20"/>
                <w:szCs w:val="20"/>
              </w:rPr>
              <w:t xml:space="preserve"> Т.Г.</w:t>
            </w:r>
          </w:p>
          <w:p w:rsidR="00EA5A74" w:rsidRPr="00EA5A74" w:rsidRDefault="00EA5A74" w:rsidP="00EA5A74">
            <w:pPr>
              <w:snapToGrid w:val="0"/>
              <w:jc w:val="both"/>
              <w:rPr>
                <w:sz w:val="20"/>
                <w:szCs w:val="20"/>
              </w:rPr>
            </w:pPr>
            <w:r w:rsidRPr="00EA5A74">
              <w:rPr>
                <w:sz w:val="20"/>
                <w:szCs w:val="20"/>
              </w:rPr>
              <w:t xml:space="preserve">Елена </w:t>
            </w:r>
            <w:proofErr w:type="spellStart"/>
            <w:r w:rsidRPr="00EA5A74">
              <w:rPr>
                <w:sz w:val="20"/>
                <w:szCs w:val="20"/>
              </w:rPr>
              <w:t>Стребелева</w:t>
            </w:r>
            <w:proofErr w:type="spellEnd"/>
            <w:r w:rsidRPr="00EA5A74">
              <w:rPr>
                <w:sz w:val="20"/>
                <w:szCs w:val="20"/>
              </w:rPr>
              <w:t>: Формирование мышления у детей с отклонениями в развитии</w:t>
            </w:r>
          </w:p>
          <w:p w:rsidR="00EA5A74" w:rsidRPr="00EA5A74" w:rsidRDefault="00EA5A74" w:rsidP="00EA5A74">
            <w:pPr>
              <w:snapToGrid w:val="0"/>
              <w:jc w:val="both"/>
              <w:rPr>
                <w:sz w:val="20"/>
                <w:szCs w:val="20"/>
              </w:rPr>
            </w:pPr>
            <w:r w:rsidRPr="00EA5A74">
              <w:rPr>
                <w:sz w:val="20"/>
                <w:szCs w:val="20"/>
              </w:rPr>
              <w:t xml:space="preserve">Юлия Кислякова: Маленькие открытия окружающего мира: пособие для работы с детьми с ЗПР </w:t>
            </w:r>
            <w:proofErr w:type="spellStart"/>
            <w:r w:rsidRPr="00EA5A74">
              <w:rPr>
                <w:sz w:val="20"/>
                <w:szCs w:val="20"/>
              </w:rPr>
              <w:t>дошк</w:t>
            </w:r>
            <w:proofErr w:type="spellEnd"/>
            <w:r w:rsidRPr="00EA5A74">
              <w:rPr>
                <w:sz w:val="20"/>
                <w:szCs w:val="20"/>
              </w:rPr>
              <w:t>. возраста.</w:t>
            </w:r>
          </w:p>
          <w:p w:rsidR="00EA5A74" w:rsidRPr="00EA5A74" w:rsidRDefault="00EA5A74" w:rsidP="00EA5A74">
            <w:pPr>
              <w:snapToGrid w:val="0"/>
              <w:jc w:val="both"/>
              <w:rPr>
                <w:sz w:val="20"/>
                <w:szCs w:val="20"/>
              </w:rPr>
            </w:pPr>
            <w:r w:rsidRPr="00EA5A74">
              <w:rPr>
                <w:sz w:val="20"/>
                <w:szCs w:val="20"/>
              </w:rPr>
              <w:t>Юлия Кислякова: Путешествие в мир окружающих предметов. Пособие для работы с детьми с ЗПР дошкольного возраста</w:t>
            </w:r>
          </w:p>
          <w:p w:rsidR="00EA5A74" w:rsidRPr="00EA5A74" w:rsidRDefault="00EA5A74" w:rsidP="00EA5A74">
            <w:pPr>
              <w:snapToGrid w:val="0"/>
              <w:jc w:val="both"/>
              <w:rPr>
                <w:sz w:val="20"/>
                <w:szCs w:val="20"/>
              </w:rPr>
            </w:pPr>
            <w:r w:rsidRPr="00EA5A74">
              <w:rPr>
                <w:sz w:val="20"/>
                <w:szCs w:val="20"/>
              </w:rPr>
              <w:t xml:space="preserve">Кондратьева С.Ю. </w:t>
            </w:r>
            <w:proofErr w:type="spellStart"/>
            <w:r w:rsidRPr="00EA5A74">
              <w:rPr>
                <w:sz w:val="20"/>
                <w:szCs w:val="20"/>
              </w:rPr>
              <w:t>Агапутова</w:t>
            </w:r>
            <w:proofErr w:type="spellEnd"/>
            <w:r w:rsidRPr="00EA5A74">
              <w:rPr>
                <w:sz w:val="20"/>
                <w:szCs w:val="20"/>
              </w:rPr>
              <w:t xml:space="preserve"> О. Е. Игровые коррекционно-развивающие занятия для дошкольников с ЗПР. 4-7 лет. ФАОП. ФГОС.</w:t>
            </w:r>
          </w:p>
          <w:p w:rsidR="00F911C3" w:rsidRPr="00EA5A74" w:rsidRDefault="00EA5A74" w:rsidP="00EA5A74">
            <w:pPr>
              <w:rPr>
                <w:sz w:val="20"/>
                <w:szCs w:val="20"/>
              </w:rPr>
            </w:pPr>
            <w:r w:rsidRPr="00EA5A74">
              <w:rPr>
                <w:sz w:val="20"/>
                <w:szCs w:val="20"/>
              </w:rPr>
              <w:t xml:space="preserve">Елена </w:t>
            </w:r>
            <w:proofErr w:type="spellStart"/>
            <w:r w:rsidRPr="00EA5A74">
              <w:rPr>
                <w:sz w:val="20"/>
                <w:szCs w:val="20"/>
              </w:rPr>
              <w:t>Спирева</w:t>
            </w:r>
            <w:proofErr w:type="spellEnd"/>
            <w:r w:rsidRPr="00EA5A74">
              <w:rPr>
                <w:sz w:val="20"/>
                <w:szCs w:val="20"/>
              </w:rPr>
              <w:t xml:space="preserve"> - Развитие мыслительной деятельности у детей дошкольного возраста с ОВЗ (4-7 лет). Рабочая тетрадь</w:t>
            </w:r>
          </w:p>
        </w:tc>
      </w:tr>
      <w:tr w:rsidR="00EA5A74" w:rsidRPr="00EA5A74" w:rsidTr="00F911C3">
        <w:trPr>
          <w:trHeight w:val="612"/>
        </w:trPr>
        <w:tc>
          <w:tcPr>
            <w:tcW w:w="1008" w:type="dxa"/>
            <w:tcBorders>
              <w:top w:val="single" w:sz="4" w:space="0" w:color="000000"/>
              <w:left w:val="single" w:sz="4" w:space="0" w:color="000000"/>
              <w:bottom w:val="single" w:sz="4" w:space="0" w:color="000000"/>
            </w:tcBorders>
          </w:tcPr>
          <w:p w:rsidR="00F911C3" w:rsidRPr="00EA5A74" w:rsidRDefault="00F911C3" w:rsidP="001207A0">
            <w:pPr>
              <w:autoSpaceDE w:val="0"/>
              <w:snapToGrid w:val="0"/>
              <w:jc w:val="both"/>
              <w:rPr>
                <w:sz w:val="20"/>
                <w:szCs w:val="20"/>
              </w:rPr>
            </w:pPr>
            <w:r w:rsidRPr="00EA5A74">
              <w:rPr>
                <w:sz w:val="20"/>
                <w:szCs w:val="20"/>
              </w:rPr>
              <w:lastRenderedPageBreak/>
              <w:t>Подготовительная группа (6-8 лет)</w:t>
            </w:r>
          </w:p>
        </w:tc>
        <w:tc>
          <w:tcPr>
            <w:tcW w:w="8608" w:type="dxa"/>
            <w:tcBorders>
              <w:top w:val="single" w:sz="4" w:space="0" w:color="000000"/>
              <w:left w:val="single" w:sz="4" w:space="0" w:color="000000"/>
              <w:bottom w:val="single" w:sz="4" w:space="0" w:color="000000"/>
              <w:right w:val="single" w:sz="4" w:space="0" w:color="auto"/>
            </w:tcBorders>
          </w:tcPr>
          <w:p w:rsidR="00F911C3" w:rsidRPr="00EA5A74" w:rsidRDefault="00F911C3" w:rsidP="00F911C3">
            <w:pPr>
              <w:rPr>
                <w:sz w:val="20"/>
                <w:szCs w:val="20"/>
              </w:rPr>
            </w:pPr>
            <w:r w:rsidRPr="00EA5A74">
              <w:rPr>
                <w:sz w:val="20"/>
                <w:szCs w:val="20"/>
              </w:rPr>
              <w:t xml:space="preserve"> Татьяна </w:t>
            </w:r>
            <w:proofErr w:type="spellStart"/>
            <w:r w:rsidRPr="00EA5A74">
              <w:rPr>
                <w:sz w:val="20"/>
                <w:szCs w:val="20"/>
              </w:rPr>
              <w:t>Неретина</w:t>
            </w:r>
            <w:proofErr w:type="spellEnd"/>
            <w:r w:rsidRPr="00EA5A74">
              <w:rPr>
                <w:sz w:val="20"/>
                <w:szCs w:val="20"/>
              </w:rPr>
              <w:t>: Коррекционно-воспитательная работа с детьми дошкольного возраста с задержкой психического развития</w:t>
            </w:r>
          </w:p>
          <w:p w:rsidR="00F911C3" w:rsidRPr="00EA5A74" w:rsidRDefault="00F911C3" w:rsidP="00F911C3">
            <w:pPr>
              <w:rPr>
                <w:sz w:val="20"/>
                <w:szCs w:val="20"/>
              </w:rPr>
            </w:pPr>
            <w:proofErr w:type="spellStart"/>
            <w:r w:rsidRPr="00EA5A74">
              <w:rPr>
                <w:sz w:val="20"/>
                <w:szCs w:val="20"/>
              </w:rPr>
              <w:t>Ротарь</w:t>
            </w:r>
            <w:proofErr w:type="spellEnd"/>
            <w:r w:rsidRPr="00EA5A74">
              <w:rPr>
                <w:sz w:val="20"/>
                <w:szCs w:val="20"/>
              </w:rPr>
              <w:t>, Карцева: Занятия для детей с задержкой психического развития. Старший дошкольный возраст. ФГОС ДО</w:t>
            </w:r>
          </w:p>
          <w:p w:rsidR="00F911C3" w:rsidRPr="00EA5A74" w:rsidRDefault="00F911C3" w:rsidP="00F911C3">
            <w:pPr>
              <w:rPr>
                <w:sz w:val="20"/>
                <w:szCs w:val="20"/>
              </w:rPr>
            </w:pPr>
            <w:r w:rsidRPr="00EA5A74">
              <w:rPr>
                <w:sz w:val="20"/>
                <w:szCs w:val="20"/>
              </w:rPr>
              <w:t xml:space="preserve">Морозова И.А., Пушкарева М.А. Ознакомление с окружающим миром. Конспекты занятий для работы с детьми с ЗПР 6-8 лет. </w:t>
            </w:r>
          </w:p>
          <w:p w:rsidR="00F911C3" w:rsidRPr="00EA5A74" w:rsidRDefault="00F911C3" w:rsidP="00F911C3">
            <w:pPr>
              <w:rPr>
                <w:sz w:val="20"/>
                <w:szCs w:val="20"/>
              </w:rPr>
            </w:pPr>
            <w:r w:rsidRPr="00EA5A74">
              <w:rPr>
                <w:sz w:val="20"/>
                <w:szCs w:val="20"/>
              </w:rPr>
              <w:t>Морозова И.А., Пушкарева М.А. Развитие элементарных математических представлений. Конспекты занятий для работы с детьми с ЗПР 6-8 лет.</w:t>
            </w:r>
          </w:p>
          <w:p w:rsidR="00F911C3" w:rsidRPr="00EA5A74" w:rsidRDefault="00F911C3" w:rsidP="00F911C3">
            <w:pPr>
              <w:rPr>
                <w:sz w:val="20"/>
                <w:szCs w:val="20"/>
              </w:rPr>
            </w:pPr>
            <w:r w:rsidRPr="00EA5A74">
              <w:rPr>
                <w:sz w:val="20"/>
                <w:szCs w:val="20"/>
              </w:rPr>
              <w:t>Журбина О.А., Краснощёкова Н.В. Дети с задержкой психического развития: подготовка к школе.</w:t>
            </w:r>
          </w:p>
          <w:p w:rsidR="00F911C3" w:rsidRPr="00EA5A74" w:rsidRDefault="00F911C3" w:rsidP="00F911C3">
            <w:pPr>
              <w:rPr>
                <w:sz w:val="20"/>
                <w:szCs w:val="20"/>
              </w:rPr>
            </w:pPr>
            <w:proofErr w:type="spellStart"/>
            <w:r w:rsidRPr="00EA5A74">
              <w:rPr>
                <w:sz w:val="20"/>
                <w:szCs w:val="20"/>
              </w:rPr>
              <w:t>Баряева</w:t>
            </w:r>
            <w:proofErr w:type="spellEnd"/>
            <w:r w:rsidRPr="00EA5A74">
              <w:rPr>
                <w:sz w:val="20"/>
                <w:szCs w:val="20"/>
              </w:rPr>
              <w:t xml:space="preserve"> Л. Б., Вечканова И. Г., </w:t>
            </w:r>
            <w:proofErr w:type="spellStart"/>
            <w:r w:rsidRPr="00EA5A74">
              <w:rPr>
                <w:sz w:val="20"/>
                <w:szCs w:val="20"/>
              </w:rPr>
              <w:t>Гаврилушкина</w:t>
            </w:r>
            <w:proofErr w:type="spellEnd"/>
            <w:r w:rsidRPr="00EA5A74">
              <w:rPr>
                <w:sz w:val="20"/>
                <w:szCs w:val="20"/>
              </w:rPr>
              <w:t xml:space="preserve"> О. П. Программа воспитания и обучения дошкольников с задержкой психического развития.</w:t>
            </w:r>
          </w:p>
          <w:p w:rsidR="00F911C3" w:rsidRPr="00EA5A74" w:rsidRDefault="00F911C3" w:rsidP="00F911C3">
            <w:pPr>
              <w:rPr>
                <w:sz w:val="20"/>
                <w:szCs w:val="20"/>
              </w:rPr>
            </w:pPr>
            <w:r w:rsidRPr="00EA5A74">
              <w:rPr>
                <w:sz w:val="20"/>
                <w:szCs w:val="20"/>
              </w:rPr>
              <w:t>Шевченко С.Г. Подготовка к школе детей с ЗПР.</w:t>
            </w:r>
          </w:p>
          <w:p w:rsidR="00F911C3" w:rsidRPr="00EA5A74" w:rsidRDefault="00F911C3" w:rsidP="00F911C3">
            <w:pPr>
              <w:rPr>
                <w:sz w:val="20"/>
                <w:szCs w:val="20"/>
              </w:rPr>
            </w:pPr>
            <w:proofErr w:type="spellStart"/>
            <w:r w:rsidRPr="00EA5A74">
              <w:rPr>
                <w:sz w:val="20"/>
                <w:szCs w:val="20"/>
              </w:rPr>
              <w:t>Войлокова</w:t>
            </w:r>
            <w:proofErr w:type="spellEnd"/>
            <w:r w:rsidRPr="00EA5A74">
              <w:rPr>
                <w:sz w:val="20"/>
                <w:szCs w:val="20"/>
              </w:rPr>
              <w:t xml:space="preserve"> Е.Ф., Ковалева Л.Ю. Сенсорное воспитание дошкольников с интеллектуальной недостаточностью.</w:t>
            </w:r>
          </w:p>
          <w:p w:rsidR="00F911C3" w:rsidRPr="00EA5A74" w:rsidRDefault="00F911C3" w:rsidP="00F911C3">
            <w:pPr>
              <w:rPr>
                <w:sz w:val="20"/>
                <w:szCs w:val="20"/>
              </w:rPr>
            </w:pPr>
            <w:r w:rsidRPr="00EA5A74">
              <w:rPr>
                <w:sz w:val="20"/>
                <w:szCs w:val="20"/>
              </w:rPr>
              <w:t xml:space="preserve">Кондратьева С.Ю. </w:t>
            </w:r>
            <w:proofErr w:type="spellStart"/>
            <w:r w:rsidRPr="00EA5A74">
              <w:rPr>
                <w:sz w:val="20"/>
                <w:szCs w:val="20"/>
              </w:rPr>
              <w:t>Агапутова</w:t>
            </w:r>
            <w:proofErr w:type="spellEnd"/>
            <w:r w:rsidRPr="00EA5A74">
              <w:rPr>
                <w:sz w:val="20"/>
                <w:szCs w:val="20"/>
              </w:rPr>
              <w:t xml:space="preserve"> О. Е. Игровые коррекционно-развивающие занятия для дошкольников с ЗПР. 4-7 лет. ФАОП. ФГОС.</w:t>
            </w:r>
          </w:p>
          <w:p w:rsidR="00F911C3" w:rsidRPr="00EA5A74" w:rsidRDefault="00F911C3" w:rsidP="00F911C3">
            <w:pPr>
              <w:rPr>
                <w:sz w:val="20"/>
                <w:szCs w:val="20"/>
              </w:rPr>
            </w:pPr>
            <w:r w:rsidRPr="00EA5A74">
              <w:rPr>
                <w:sz w:val="20"/>
                <w:szCs w:val="20"/>
              </w:rPr>
              <w:t xml:space="preserve">Программно-методическое пособие «Система работы со старшими дошкольниками с ЗПР в условиях ДОУ» под редакцией </w:t>
            </w:r>
            <w:proofErr w:type="spellStart"/>
            <w:r w:rsidRPr="00EA5A74">
              <w:rPr>
                <w:sz w:val="20"/>
                <w:szCs w:val="20"/>
              </w:rPr>
              <w:t>Неретиной</w:t>
            </w:r>
            <w:proofErr w:type="spellEnd"/>
            <w:r w:rsidRPr="00EA5A74">
              <w:rPr>
                <w:sz w:val="20"/>
                <w:szCs w:val="20"/>
              </w:rPr>
              <w:t xml:space="preserve"> Т.Г.</w:t>
            </w:r>
          </w:p>
          <w:p w:rsidR="00F911C3" w:rsidRPr="00EA5A74" w:rsidRDefault="00F911C3" w:rsidP="00F911C3">
            <w:pPr>
              <w:rPr>
                <w:sz w:val="20"/>
                <w:szCs w:val="20"/>
              </w:rPr>
            </w:pPr>
            <w:r w:rsidRPr="00EA5A74">
              <w:rPr>
                <w:sz w:val="20"/>
                <w:szCs w:val="20"/>
              </w:rPr>
              <w:t xml:space="preserve">Елена </w:t>
            </w:r>
            <w:proofErr w:type="spellStart"/>
            <w:r w:rsidRPr="00EA5A74">
              <w:rPr>
                <w:sz w:val="20"/>
                <w:szCs w:val="20"/>
              </w:rPr>
              <w:t>Стребелева</w:t>
            </w:r>
            <w:proofErr w:type="spellEnd"/>
            <w:r w:rsidRPr="00EA5A74">
              <w:rPr>
                <w:sz w:val="20"/>
                <w:szCs w:val="20"/>
              </w:rPr>
              <w:t>: Формирование мышления у детей с отклонениями в развитии</w:t>
            </w:r>
          </w:p>
          <w:p w:rsidR="00F911C3" w:rsidRPr="00EA5A74" w:rsidRDefault="00F911C3" w:rsidP="00F911C3">
            <w:pPr>
              <w:rPr>
                <w:sz w:val="20"/>
                <w:szCs w:val="20"/>
              </w:rPr>
            </w:pPr>
            <w:r w:rsidRPr="00EA5A74">
              <w:rPr>
                <w:sz w:val="20"/>
                <w:szCs w:val="20"/>
              </w:rPr>
              <w:t xml:space="preserve">Елена </w:t>
            </w:r>
            <w:proofErr w:type="spellStart"/>
            <w:r w:rsidRPr="00EA5A74">
              <w:rPr>
                <w:sz w:val="20"/>
                <w:szCs w:val="20"/>
              </w:rPr>
              <w:t>Спирева</w:t>
            </w:r>
            <w:proofErr w:type="spellEnd"/>
            <w:r w:rsidRPr="00EA5A74">
              <w:rPr>
                <w:sz w:val="20"/>
                <w:szCs w:val="20"/>
              </w:rPr>
              <w:t xml:space="preserve"> - Развитие мыслительной деятельности у детей дошкольного возраста с ОВЗ (4-7 лет). Рабочая тетрадь</w:t>
            </w:r>
          </w:p>
        </w:tc>
      </w:tr>
    </w:tbl>
    <w:p w:rsidR="001C71E3" w:rsidRPr="00BF46F0" w:rsidRDefault="001C71E3" w:rsidP="001C71E3">
      <w:pPr>
        <w:shd w:val="clear" w:color="auto" w:fill="FFFFFF"/>
        <w:autoSpaceDE w:val="0"/>
        <w:jc w:val="both"/>
        <w:outlineLvl w:val="0"/>
        <w:rPr>
          <w:b/>
          <w:color w:val="FF0000"/>
        </w:rPr>
      </w:pPr>
    </w:p>
    <w:p w:rsidR="001C71E3" w:rsidRPr="00EA5A74" w:rsidRDefault="001C71E3" w:rsidP="001C71E3">
      <w:pPr>
        <w:shd w:val="clear" w:color="auto" w:fill="FFFFFF"/>
        <w:autoSpaceDE w:val="0"/>
        <w:jc w:val="center"/>
        <w:outlineLvl w:val="0"/>
        <w:rPr>
          <w:b/>
        </w:rPr>
      </w:pPr>
      <w:r w:rsidRPr="00EA5A74">
        <w:rPr>
          <w:b/>
        </w:rPr>
        <w:t>Методическое обеспечение области «Речевое развитие»</w:t>
      </w:r>
    </w:p>
    <w:tbl>
      <w:tblPr>
        <w:tblW w:w="9616" w:type="dxa"/>
        <w:tblInd w:w="-10" w:type="dxa"/>
        <w:tblLayout w:type="fixed"/>
        <w:tblLook w:val="0000"/>
      </w:tblPr>
      <w:tblGrid>
        <w:gridCol w:w="990"/>
        <w:gridCol w:w="8626"/>
      </w:tblGrid>
      <w:tr w:rsidR="00EA5A74" w:rsidRPr="00EA5A74" w:rsidTr="00F911C3">
        <w:tc>
          <w:tcPr>
            <w:tcW w:w="990" w:type="dxa"/>
            <w:tcBorders>
              <w:top w:val="single" w:sz="4" w:space="0" w:color="000000"/>
              <w:left w:val="single" w:sz="4" w:space="0" w:color="000000"/>
              <w:bottom w:val="single" w:sz="4" w:space="0" w:color="000000"/>
            </w:tcBorders>
          </w:tcPr>
          <w:p w:rsidR="00F911C3" w:rsidRPr="00EA5A74" w:rsidRDefault="00F911C3" w:rsidP="001207A0">
            <w:pPr>
              <w:autoSpaceDE w:val="0"/>
              <w:snapToGrid w:val="0"/>
              <w:jc w:val="both"/>
              <w:rPr>
                <w:sz w:val="20"/>
                <w:szCs w:val="20"/>
              </w:rPr>
            </w:pPr>
            <w:r w:rsidRPr="00EA5A74">
              <w:rPr>
                <w:sz w:val="20"/>
                <w:szCs w:val="20"/>
              </w:rPr>
              <w:t>Средняя группа (4-5 лет)</w:t>
            </w:r>
          </w:p>
        </w:tc>
        <w:tc>
          <w:tcPr>
            <w:tcW w:w="8626" w:type="dxa"/>
            <w:tcBorders>
              <w:top w:val="single" w:sz="4" w:space="0" w:color="000000"/>
              <w:left w:val="single" w:sz="4" w:space="0" w:color="000000"/>
              <w:bottom w:val="single" w:sz="4" w:space="0" w:color="000000"/>
              <w:right w:val="single" w:sz="4" w:space="0" w:color="auto"/>
            </w:tcBorders>
          </w:tcPr>
          <w:p w:rsidR="00EA5A74" w:rsidRPr="00EA5A74" w:rsidRDefault="00EA5A74" w:rsidP="00EA5A74">
            <w:pPr>
              <w:jc w:val="both"/>
              <w:rPr>
                <w:sz w:val="20"/>
                <w:szCs w:val="20"/>
              </w:rPr>
            </w:pPr>
            <w:r w:rsidRPr="00EA5A74">
              <w:rPr>
                <w:sz w:val="20"/>
                <w:szCs w:val="20"/>
              </w:rPr>
              <w:t>Ксения Бухарина: Конспекты занятий по развитию лексико-грамматических представлений у детей 4-5 лет с ОНР и ЗПР</w:t>
            </w:r>
          </w:p>
          <w:p w:rsidR="00EA5A74" w:rsidRPr="00EA5A74" w:rsidRDefault="00EA5A74" w:rsidP="00EA5A74">
            <w:pPr>
              <w:jc w:val="both"/>
              <w:rPr>
                <w:sz w:val="20"/>
                <w:szCs w:val="20"/>
              </w:rPr>
            </w:pPr>
            <w:r w:rsidRPr="00EA5A74">
              <w:rPr>
                <w:sz w:val="20"/>
                <w:szCs w:val="20"/>
              </w:rPr>
              <w:t xml:space="preserve">Морозова И.А., Пушкарева М.А. Развитие речевого восприятия. Конспекты занятий для работы с детьми с ЗПР 4-5 лет. </w:t>
            </w:r>
          </w:p>
          <w:p w:rsidR="00EA5A74" w:rsidRPr="00EA5A74" w:rsidRDefault="00EA5A74" w:rsidP="00EA5A74">
            <w:pPr>
              <w:jc w:val="both"/>
              <w:rPr>
                <w:sz w:val="20"/>
                <w:szCs w:val="20"/>
              </w:rPr>
            </w:pPr>
            <w:r w:rsidRPr="00EA5A74">
              <w:rPr>
                <w:sz w:val="20"/>
                <w:szCs w:val="20"/>
              </w:rPr>
              <w:t>Морозова И.А. Занятия по развитию речи в специализированном детском саду Выпуск 1: первый год обучения – пособие для логопеда, учителя-дефектолога, воспитателя.</w:t>
            </w:r>
          </w:p>
          <w:p w:rsidR="00F911C3" w:rsidRPr="00EA5A74" w:rsidRDefault="00EA5A74" w:rsidP="00EA5A74">
            <w:pPr>
              <w:jc w:val="both"/>
              <w:rPr>
                <w:sz w:val="20"/>
                <w:szCs w:val="20"/>
              </w:rPr>
            </w:pPr>
            <w:r w:rsidRPr="00EA5A74">
              <w:rPr>
                <w:sz w:val="20"/>
                <w:szCs w:val="20"/>
              </w:rPr>
              <w:t>Морозова И.А.  Развитие речевого восприятия. Конспекты для работы с детьми с ЗПР 4-5 лет</w:t>
            </w:r>
          </w:p>
        </w:tc>
      </w:tr>
      <w:tr w:rsidR="00EA5A74" w:rsidRPr="00EA5A74" w:rsidTr="00F911C3">
        <w:tc>
          <w:tcPr>
            <w:tcW w:w="990" w:type="dxa"/>
            <w:tcBorders>
              <w:top w:val="single" w:sz="4" w:space="0" w:color="000000"/>
              <w:left w:val="single" w:sz="4" w:space="0" w:color="000000"/>
              <w:bottom w:val="single" w:sz="4" w:space="0" w:color="000000"/>
            </w:tcBorders>
          </w:tcPr>
          <w:p w:rsidR="00F911C3" w:rsidRPr="00EA5A74" w:rsidRDefault="00F911C3" w:rsidP="001207A0">
            <w:pPr>
              <w:autoSpaceDE w:val="0"/>
              <w:snapToGrid w:val="0"/>
              <w:jc w:val="both"/>
              <w:rPr>
                <w:sz w:val="20"/>
                <w:szCs w:val="20"/>
              </w:rPr>
            </w:pPr>
            <w:r w:rsidRPr="00EA5A74">
              <w:rPr>
                <w:sz w:val="20"/>
                <w:szCs w:val="20"/>
              </w:rPr>
              <w:t xml:space="preserve">Старшая </w:t>
            </w:r>
            <w:r w:rsidRPr="00EA5A74">
              <w:rPr>
                <w:sz w:val="20"/>
                <w:szCs w:val="20"/>
              </w:rPr>
              <w:lastRenderedPageBreak/>
              <w:t>группа (5-6 лет)</w:t>
            </w:r>
          </w:p>
        </w:tc>
        <w:tc>
          <w:tcPr>
            <w:tcW w:w="8626" w:type="dxa"/>
            <w:tcBorders>
              <w:top w:val="single" w:sz="4" w:space="0" w:color="000000"/>
              <w:left w:val="single" w:sz="4" w:space="0" w:color="000000"/>
              <w:bottom w:val="single" w:sz="4" w:space="0" w:color="000000"/>
              <w:right w:val="single" w:sz="4" w:space="0" w:color="auto"/>
            </w:tcBorders>
          </w:tcPr>
          <w:p w:rsidR="00EA5A74" w:rsidRPr="00EA5A74" w:rsidRDefault="00EA5A74" w:rsidP="00EA5A74">
            <w:pPr>
              <w:rPr>
                <w:sz w:val="20"/>
                <w:szCs w:val="20"/>
              </w:rPr>
            </w:pPr>
            <w:r w:rsidRPr="00EA5A74">
              <w:rPr>
                <w:sz w:val="20"/>
                <w:szCs w:val="20"/>
              </w:rPr>
              <w:lastRenderedPageBreak/>
              <w:t xml:space="preserve">Ксения Бухарина: Конспекты занятий по развитию лексико-грамматических представлений у </w:t>
            </w:r>
            <w:r w:rsidRPr="00EA5A74">
              <w:rPr>
                <w:sz w:val="20"/>
                <w:szCs w:val="20"/>
              </w:rPr>
              <w:lastRenderedPageBreak/>
              <w:t>детей 5-6 лет с ОНР и ЗПР</w:t>
            </w:r>
          </w:p>
          <w:p w:rsidR="00EA5A74" w:rsidRPr="00EA5A74" w:rsidRDefault="00EA5A74" w:rsidP="00EA5A74">
            <w:pPr>
              <w:rPr>
                <w:sz w:val="20"/>
                <w:szCs w:val="20"/>
              </w:rPr>
            </w:pPr>
            <w:r w:rsidRPr="00EA5A74">
              <w:rPr>
                <w:sz w:val="20"/>
                <w:szCs w:val="20"/>
              </w:rPr>
              <w:t xml:space="preserve">Морозова И.А., Пушкарева М.А. Развитие речевого восприятия. Конспекты занятий для работы с детьми с ЗПР 5-6 лет. </w:t>
            </w:r>
          </w:p>
          <w:p w:rsidR="00EA5A74" w:rsidRPr="00EA5A74" w:rsidRDefault="00EA5A74" w:rsidP="00EA5A74">
            <w:pPr>
              <w:rPr>
                <w:sz w:val="20"/>
                <w:szCs w:val="20"/>
              </w:rPr>
            </w:pPr>
            <w:r w:rsidRPr="00EA5A74">
              <w:rPr>
                <w:sz w:val="20"/>
                <w:szCs w:val="20"/>
              </w:rPr>
              <w:t>Морозова И.А. Занятия по развитию речи в специализированном детском саду Выпуск 1: первый год обучения – пособие для логопеда, учителя-дефектолога, воспитателя.</w:t>
            </w:r>
          </w:p>
          <w:p w:rsidR="00EA5A74" w:rsidRPr="00EA5A74" w:rsidRDefault="00EA5A74" w:rsidP="00EA5A74">
            <w:pPr>
              <w:rPr>
                <w:sz w:val="20"/>
                <w:szCs w:val="20"/>
              </w:rPr>
            </w:pPr>
            <w:proofErr w:type="spellStart"/>
            <w:r w:rsidRPr="00EA5A74">
              <w:rPr>
                <w:sz w:val="20"/>
                <w:szCs w:val="20"/>
              </w:rPr>
              <w:t>Карслиева</w:t>
            </w:r>
            <w:proofErr w:type="spellEnd"/>
            <w:r w:rsidRPr="00EA5A74">
              <w:rPr>
                <w:sz w:val="20"/>
                <w:szCs w:val="20"/>
              </w:rPr>
              <w:t xml:space="preserve"> И.В. «Комплексная коррекционная работа по подготовке дошкольников с ЗПР к обучению грамоте»</w:t>
            </w:r>
          </w:p>
          <w:p w:rsidR="00EA5A74" w:rsidRPr="00EA5A74" w:rsidRDefault="00EA5A74" w:rsidP="00EA5A74">
            <w:pPr>
              <w:rPr>
                <w:sz w:val="20"/>
                <w:szCs w:val="20"/>
              </w:rPr>
            </w:pPr>
            <w:proofErr w:type="spellStart"/>
            <w:r w:rsidRPr="00EA5A74">
              <w:rPr>
                <w:sz w:val="20"/>
                <w:szCs w:val="20"/>
              </w:rPr>
              <w:t>Лалаева</w:t>
            </w:r>
            <w:proofErr w:type="spellEnd"/>
            <w:r w:rsidRPr="00EA5A74">
              <w:rPr>
                <w:sz w:val="20"/>
                <w:szCs w:val="20"/>
              </w:rPr>
              <w:t xml:space="preserve"> Р. И., Серебрякова Н.В. Нарушения речи и их коррекция у детей с задержкой психического развития</w:t>
            </w:r>
          </w:p>
          <w:p w:rsidR="00EA5A74" w:rsidRPr="00EA5A74" w:rsidRDefault="00EA5A74" w:rsidP="00EA5A74">
            <w:pPr>
              <w:rPr>
                <w:sz w:val="20"/>
                <w:szCs w:val="20"/>
              </w:rPr>
            </w:pPr>
            <w:r w:rsidRPr="00EA5A74">
              <w:rPr>
                <w:sz w:val="20"/>
                <w:szCs w:val="20"/>
              </w:rPr>
              <w:t>Лопатина Л. В., Иванова О. В. Логопедическая работа по развитию восприятия устной речи дошкольниками с задержкой психического развития.</w:t>
            </w:r>
          </w:p>
          <w:p w:rsidR="00EA5A74" w:rsidRPr="00EA5A74" w:rsidRDefault="00EA5A74" w:rsidP="00EA5A74">
            <w:pPr>
              <w:rPr>
                <w:sz w:val="20"/>
                <w:szCs w:val="20"/>
              </w:rPr>
            </w:pPr>
            <w:proofErr w:type="spellStart"/>
            <w:r w:rsidRPr="00EA5A74">
              <w:rPr>
                <w:sz w:val="20"/>
                <w:szCs w:val="20"/>
              </w:rPr>
              <w:t>Микляева</w:t>
            </w:r>
            <w:proofErr w:type="spellEnd"/>
            <w:r w:rsidRPr="00EA5A74">
              <w:rPr>
                <w:sz w:val="20"/>
                <w:szCs w:val="20"/>
              </w:rPr>
              <w:t>, Руденко - Развитие связной речи старших дошкольников с задержкой психического развития</w:t>
            </w:r>
          </w:p>
          <w:p w:rsidR="00F911C3" w:rsidRPr="00EA5A74" w:rsidRDefault="00EA5A74" w:rsidP="00EA5A74">
            <w:pPr>
              <w:jc w:val="both"/>
              <w:rPr>
                <w:sz w:val="20"/>
                <w:szCs w:val="20"/>
              </w:rPr>
            </w:pPr>
            <w:r w:rsidRPr="00EA5A74">
              <w:rPr>
                <w:sz w:val="20"/>
                <w:szCs w:val="20"/>
              </w:rPr>
              <w:t>Морозова И.А.  Развитие речевого восприятия. Конспекты для работы с детьми с ЗПР 5-6 лет</w:t>
            </w:r>
          </w:p>
        </w:tc>
      </w:tr>
      <w:tr w:rsidR="00EA5A74" w:rsidRPr="00EA5A74" w:rsidTr="00F911C3">
        <w:trPr>
          <w:trHeight w:val="274"/>
        </w:trPr>
        <w:tc>
          <w:tcPr>
            <w:tcW w:w="990" w:type="dxa"/>
            <w:tcBorders>
              <w:top w:val="single" w:sz="4" w:space="0" w:color="000000"/>
              <w:left w:val="single" w:sz="4" w:space="0" w:color="000000"/>
              <w:bottom w:val="single" w:sz="4" w:space="0" w:color="000000"/>
            </w:tcBorders>
          </w:tcPr>
          <w:p w:rsidR="00F911C3" w:rsidRPr="00EA5A74" w:rsidRDefault="00F911C3" w:rsidP="001207A0">
            <w:pPr>
              <w:autoSpaceDE w:val="0"/>
              <w:snapToGrid w:val="0"/>
              <w:jc w:val="both"/>
              <w:rPr>
                <w:sz w:val="20"/>
                <w:szCs w:val="20"/>
              </w:rPr>
            </w:pPr>
            <w:r w:rsidRPr="00EA5A74">
              <w:rPr>
                <w:sz w:val="20"/>
                <w:szCs w:val="20"/>
              </w:rPr>
              <w:lastRenderedPageBreak/>
              <w:t>Подготовительная группа (6-8 лет)</w:t>
            </w:r>
          </w:p>
        </w:tc>
        <w:tc>
          <w:tcPr>
            <w:tcW w:w="8626" w:type="dxa"/>
            <w:tcBorders>
              <w:top w:val="single" w:sz="4" w:space="0" w:color="000000"/>
              <w:left w:val="single" w:sz="4" w:space="0" w:color="000000"/>
              <w:bottom w:val="single" w:sz="4" w:space="0" w:color="000000"/>
              <w:right w:val="single" w:sz="4" w:space="0" w:color="auto"/>
            </w:tcBorders>
          </w:tcPr>
          <w:p w:rsidR="00EA5A74" w:rsidRPr="00EA5A74" w:rsidRDefault="00EA5A74" w:rsidP="00EA5A74">
            <w:pPr>
              <w:rPr>
                <w:sz w:val="20"/>
                <w:szCs w:val="20"/>
              </w:rPr>
            </w:pPr>
            <w:r w:rsidRPr="00EA5A74">
              <w:rPr>
                <w:sz w:val="20"/>
                <w:szCs w:val="20"/>
              </w:rPr>
              <w:t>Ксения Бухарина: Конспекты занятий по развитию лексико-грамматических представлений у детей 6-7 лет с ОНР и ЗПР</w:t>
            </w:r>
          </w:p>
          <w:p w:rsidR="00EA5A74" w:rsidRPr="00EA5A74" w:rsidRDefault="00EA5A74" w:rsidP="00EA5A74">
            <w:pPr>
              <w:rPr>
                <w:sz w:val="20"/>
                <w:szCs w:val="20"/>
              </w:rPr>
            </w:pPr>
            <w:r w:rsidRPr="00EA5A74">
              <w:rPr>
                <w:sz w:val="20"/>
                <w:szCs w:val="20"/>
              </w:rPr>
              <w:t xml:space="preserve">Морозова И.А., Пушкарева М.А. Развитие речевого восприятия. Конспекты занятий для работы с детьми с ЗПР 6-8 лет. </w:t>
            </w:r>
          </w:p>
          <w:p w:rsidR="00EA5A74" w:rsidRPr="00EA5A74" w:rsidRDefault="00EA5A74" w:rsidP="00EA5A74">
            <w:pPr>
              <w:rPr>
                <w:sz w:val="20"/>
                <w:szCs w:val="20"/>
              </w:rPr>
            </w:pPr>
            <w:r w:rsidRPr="00EA5A74">
              <w:rPr>
                <w:sz w:val="20"/>
                <w:szCs w:val="20"/>
              </w:rPr>
              <w:t>Морозова И.А. Занятия по развитию речи в специализированном детском саду Выпуск 1: первый год обучения – пособие для логопеда, учителя-дефектолога, воспитателя.</w:t>
            </w:r>
          </w:p>
          <w:p w:rsidR="00EA5A74" w:rsidRPr="00EA5A74" w:rsidRDefault="00EA5A74" w:rsidP="00EA5A74">
            <w:pPr>
              <w:rPr>
                <w:sz w:val="20"/>
                <w:szCs w:val="20"/>
              </w:rPr>
            </w:pPr>
            <w:proofErr w:type="spellStart"/>
            <w:r w:rsidRPr="00EA5A74">
              <w:rPr>
                <w:sz w:val="20"/>
                <w:szCs w:val="20"/>
              </w:rPr>
              <w:t>Карслиева</w:t>
            </w:r>
            <w:proofErr w:type="spellEnd"/>
            <w:r w:rsidRPr="00EA5A74">
              <w:rPr>
                <w:sz w:val="20"/>
                <w:szCs w:val="20"/>
              </w:rPr>
              <w:t xml:space="preserve"> И.В. «Комплексная коррекционная работа по подготовке дошкольников с ЗПР к обучению грамоте»</w:t>
            </w:r>
          </w:p>
          <w:p w:rsidR="00EA5A74" w:rsidRPr="00EA5A74" w:rsidRDefault="00EA5A74" w:rsidP="00EA5A74">
            <w:pPr>
              <w:rPr>
                <w:sz w:val="20"/>
                <w:szCs w:val="20"/>
              </w:rPr>
            </w:pPr>
            <w:proofErr w:type="spellStart"/>
            <w:r w:rsidRPr="00EA5A74">
              <w:rPr>
                <w:sz w:val="20"/>
                <w:szCs w:val="20"/>
              </w:rPr>
              <w:t>Лалаева</w:t>
            </w:r>
            <w:proofErr w:type="spellEnd"/>
            <w:r w:rsidRPr="00EA5A74">
              <w:rPr>
                <w:sz w:val="20"/>
                <w:szCs w:val="20"/>
              </w:rPr>
              <w:t xml:space="preserve"> Р. И., Серебрякова Н.В. Нарушения речи и их коррекция у детей с задержкой психического развития</w:t>
            </w:r>
          </w:p>
          <w:p w:rsidR="00EA5A74" w:rsidRPr="00EA5A74" w:rsidRDefault="00EA5A74" w:rsidP="00EA5A74">
            <w:pPr>
              <w:rPr>
                <w:sz w:val="20"/>
                <w:szCs w:val="20"/>
              </w:rPr>
            </w:pPr>
            <w:r w:rsidRPr="00EA5A74">
              <w:rPr>
                <w:sz w:val="20"/>
                <w:szCs w:val="20"/>
              </w:rPr>
              <w:t>Лопатина Л. В., Иванова О. В. Логопедическая работа по развитию восприятия устной речи дошкольниками с задержкой психического развития.</w:t>
            </w:r>
          </w:p>
          <w:p w:rsidR="00EA5A74" w:rsidRPr="00EA5A74" w:rsidRDefault="00EA5A74" w:rsidP="00EA5A74">
            <w:pPr>
              <w:rPr>
                <w:sz w:val="20"/>
                <w:szCs w:val="20"/>
              </w:rPr>
            </w:pPr>
            <w:proofErr w:type="spellStart"/>
            <w:r w:rsidRPr="00EA5A74">
              <w:rPr>
                <w:sz w:val="20"/>
                <w:szCs w:val="20"/>
              </w:rPr>
              <w:t>Микляева</w:t>
            </w:r>
            <w:proofErr w:type="spellEnd"/>
            <w:r w:rsidRPr="00EA5A74">
              <w:rPr>
                <w:sz w:val="20"/>
                <w:szCs w:val="20"/>
              </w:rPr>
              <w:t>, Руденко - Развитие связной речи старших дошкольников с задержкой психического развития</w:t>
            </w:r>
          </w:p>
          <w:p w:rsidR="00F911C3" w:rsidRPr="00EA5A74" w:rsidRDefault="00EA5A74" w:rsidP="00EA5A74">
            <w:pPr>
              <w:jc w:val="both"/>
              <w:rPr>
                <w:sz w:val="20"/>
                <w:szCs w:val="20"/>
              </w:rPr>
            </w:pPr>
            <w:r w:rsidRPr="00EA5A74">
              <w:rPr>
                <w:sz w:val="20"/>
                <w:szCs w:val="20"/>
              </w:rPr>
              <w:t>Морозова И.А.  Развитие речевого восприятия. Конспекты для работы с детьми с ЗПР 5-6 лет</w:t>
            </w:r>
          </w:p>
        </w:tc>
      </w:tr>
    </w:tbl>
    <w:p w:rsidR="001C71E3" w:rsidRPr="00BF46F0" w:rsidRDefault="001C71E3" w:rsidP="001C71E3">
      <w:pPr>
        <w:jc w:val="both"/>
        <w:rPr>
          <w:b/>
          <w:color w:val="FF0000"/>
        </w:rPr>
      </w:pPr>
    </w:p>
    <w:p w:rsidR="001C71E3" w:rsidRPr="004A5263" w:rsidRDefault="001C71E3" w:rsidP="001C71E3">
      <w:pPr>
        <w:jc w:val="both"/>
        <w:rPr>
          <w:b/>
        </w:rPr>
      </w:pPr>
      <w:r w:rsidRPr="004A5263">
        <w:rPr>
          <w:b/>
        </w:rPr>
        <w:t>Методическое обеспечение области «Художественно – эстетическое развитие»</w:t>
      </w:r>
    </w:p>
    <w:p w:rsidR="001C71E3" w:rsidRPr="00BF46F0" w:rsidRDefault="001C71E3" w:rsidP="001C71E3">
      <w:pPr>
        <w:jc w:val="both"/>
        <w:rPr>
          <w:b/>
          <w:color w:val="FF0000"/>
        </w:rPr>
      </w:pPr>
    </w:p>
    <w:tbl>
      <w:tblPr>
        <w:tblW w:w="9616" w:type="dxa"/>
        <w:tblInd w:w="-10" w:type="dxa"/>
        <w:tblLayout w:type="fixed"/>
        <w:tblLook w:val="0000"/>
      </w:tblPr>
      <w:tblGrid>
        <w:gridCol w:w="1008"/>
        <w:gridCol w:w="8608"/>
      </w:tblGrid>
      <w:tr w:rsidR="00B003E7" w:rsidRPr="00BF46F0" w:rsidTr="00B003E7">
        <w:tc>
          <w:tcPr>
            <w:tcW w:w="1008" w:type="dxa"/>
            <w:tcBorders>
              <w:top w:val="single" w:sz="4" w:space="0" w:color="000000"/>
              <w:left w:val="single" w:sz="4" w:space="0" w:color="000000"/>
              <w:bottom w:val="single" w:sz="4" w:space="0" w:color="000000"/>
            </w:tcBorders>
          </w:tcPr>
          <w:p w:rsidR="00B003E7" w:rsidRPr="004A5263" w:rsidRDefault="00B003E7" w:rsidP="001207A0">
            <w:pPr>
              <w:autoSpaceDE w:val="0"/>
              <w:snapToGrid w:val="0"/>
              <w:jc w:val="both"/>
              <w:rPr>
                <w:sz w:val="20"/>
                <w:szCs w:val="20"/>
              </w:rPr>
            </w:pPr>
            <w:r w:rsidRPr="004A5263">
              <w:rPr>
                <w:sz w:val="20"/>
                <w:szCs w:val="20"/>
              </w:rPr>
              <w:t>Средняя группа (4-5 лет)</w:t>
            </w:r>
          </w:p>
        </w:tc>
        <w:tc>
          <w:tcPr>
            <w:tcW w:w="8608" w:type="dxa"/>
            <w:tcBorders>
              <w:top w:val="single" w:sz="4" w:space="0" w:color="000000"/>
              <w:left w:val="single" w:sz="4" w:space="0" w:color="000000"/>
              <w:bottom w:val="single" w:sz="4" w:space="0" w:color="000000"/>
              <w:right w:val="single" w:sz="4" w:space="0" w:color="auto"/>
            </w:tcBorders>
          </w:tcPr>
          <w:p w:rsidR="00B003E7" w:rsidRPr="004A5263" w:rsidRDefault="00B003E7" w:rsidP="001207A0">
            <w:pPr>
              <w:rPr>
                <w:sz w:val="20"/>
                <w:szCs w:val="20"/>
              </w:rPr>
            </w:pPr>
            <w:proofErr w:type="spellStart"/>
            <w:r w:rsidRPr="004A5263">
              <w:rPr>
                <w:sz w:val="20"/>
                <w:szCs w:val="20"/>
              </w:rPr>
              <w:t>Екжанова</w:t>
            </w:r>
            <w:proofErr w:type="spellEnd"/>
            <w:r w:rsidRPr="004A5263">
              <w:rPr>
                <w:sz w:val="20"/>
                <w:szCs w:val="20"/>
              </w:rPr>
              <w:t xml:space="preserve"> Е.А. Изобразительная деятельность в воспитании и обучении дошкольников с разным уровнем умственной недостаточности </w:t>
            </w:r>
          </w:p>
          <w:p w:rsidR="00B003E7" w:rsidRPr="004A5263" w:rsidRDefault="00B003E7" w:rsidP="001207A0">
            <w:pPr>
              <w:rPr>
                <w:sz w:val="20"/>
                <w:szCs w:val="20"/>
              </w:rPr>
            </w:pPr>
            <w:r w:rsidRPr="004A5263">
              <w:rPr>
                <w:sz w:val="20"/>
                <w:szCs w:val="20"/>
              </w:rPr>
              <w:t>Т.С. Комаровой, М.А. Васильевой</w:t>
            </w:r>
            <w:r w:rsidR="004A5263" w:rsidRPr="004A5263">
              <w:rPr>
                <w:sz w:val="20"/>
                <w:szCs w:val="20"/>
              </w:rPr>
              <w:t xml:space="preserve"> «Планы и конспекты занятий»</w:t>
            </w:r>
          </w:p>
          <w:p w:rsidR="00B003E7" w:rsidRPr="004A5263" w:rsidRDefault="00B003E7" w:rsidP="001207A0">
            <w:pPr>
              <w:rPr>
                <w:sz w:val="20"/>
                <w:szCs w:val="20"/>
              </w:rPr>
            </w:pPr>
            <w:r w:rsidRPr="004A5263">
              <w:rPr>
                <w:sz w:val="20"/>
                <w:szCs w:val="20"/>
              </w:rPr>
              <w:t>Изобразительная деятельность в детском саду (2-7 лет) Т.С. Комарова, М.А. Васильева</w:t>
            </w:r>
          </w:p>
          <w:p w:rsidR="00B003E7" w:rsidRPr="004A5263" w:rsidRDefault="00B003E7" w:rsidP="001207A0">
            <w:pPr>
              <w:rPr>
                <w:sz w:val="20"/>
                <w:szCs w:val="20"/>
              </w:rPr>
            </w:pPr>
            <w:r w:rsidRPr="004A5263">
              <w:rPr>
                <w:sz w:val="20"/>
                <w:szCs w:val="20"/>
              </w:rPr>
              <w:t>Детское художественное творчество (2-7 лет) Т.С. Комарова</w:t>
            </w:r>
            <w:r w:rsidRPr="004A5263">
              <w:rPr>
                <w:sz w:val="20"/>
                <w:szCs w:val="20"/>
              </w:rPr>
              <w:br/>
              <w:t xml:space="preserve">Л. В. </w:t>
            </w:r>
            <w:proofErr w:type="spellStart"/>
            <w:r w:rsidRPr="004A5263">
              <w:rPr>
                <w:sz w:val="20"/>
                <w:szCs w:val="20"/>
              </w:rPr>
              <w:t>Куцакова</w:t>
            </w:r>
            <w:proofErr w:type="spellEnd"/>
            <w:r w:rsidRPr="004A5263">
              <w:rPr>
                <w:sz w:val="20"/>
                <w:szCs w:val="20"/>
              </w:rPr>
              <w:t xml:space="preserve"> Конструирование и ручной труд в детском саду.</w:t>
            </w:r>
          </w:p>
          <w:p w:rsidR="00B003E7" w:rsidRPr="004A5263" w:rsidRDefault="00B003E7" w:rsidP="001207A0">
            <w:pPr>
              <w:jc w:val="both"/>
              <w:rPr>
                <w:sz w:val="20"/>
                <w:szCs w:val="20"/>
              </w:rPr>
            </w:pPr>
            <w:r w:rsidRPr="004A5263">
              <w:rPr>
                <w:sz w:val="20"/>
                <w:szCs w:val="20"/>
              </w:rPr>
              <w:t xml:space="preserve">Музыкальное воспитание(2-7 лет) М.Б. </w:t>
            </w:r>
            <w:proofErr w:type="spellStart"/>
            <w:r w:rsidRPr="004A5263">
              <w:rPr>
                <w:sz w:val="20"/>
                <w:szCs w:val="20"/>
              </w:rPr>
              <w:t>Зацепина</w:t>
            </w:r>
            <w:proofErr w:type="spellEnd"/>
          </w:p>
        </w:tc>
      </w:tr>
      <w:tr w:rsidR="00B003E7" w:rsidRPr="00BF46F0" w:rsidTr="00B003E7">
        <w:tc>
          <w:tcPr>
            <w:tcW w:w="1008" w:type="dxa"/>
            <w:tcBorders>
              <w:top w:val="single" w:sz="4" w:space="0" w:color="000000"/>
              <w:left w:val="single" w:sz="4" w:space="0" w:color="000000"/>
              <w:bottom w:val="single" w:sz="4" w:space="0" w:color="000000"/>
            </w:tcBorders>
          </w:tcPr>
          <w:p w:rsidR="00B003E7" w:rsidRPr="004A5263" w:rsidRDefault="00B003E7" w:rsidP="001207A0">
            <w:pPr>
              <w:autoSpaceDE w:val="0"/>
              <w:snapToGrid w:val="0"/>
              <w:jc w:val="both"/>
              <w:rPr>
                <w:sz w:val="20"/>
                <w:szCs w:val="20"/>
              </w:rPr>
            </w:pPr>
            <w:r w:rsidRPr="004A5263">
              <w:rPr>
                <w:sz w:val="20"/>
                <w:szCs w:val="20"/>
              </w:rPr>
              <w:t>Старшая группа (5-6 лет)</w:t>
            </w:r>
          </w:p>
        </w:tc>
        <w:tc>
          <w:tcPr>
            <w:tcW w:w="8608" w:type="dxa"/>
            <w:tcBorders>
              <w:top w:val="single" w:sz="4" w:space="0" w:color="000000"/>
              <w:left w:val="single" w:sz="4" w:space="0" w:color="000000"/>
              <w:bottom w:val="single" w:sz="4" w:space="0" w:color="000000"/>
              <w:right w:val="single" w:sz="4" w:space="0" w:color="auto"/>
            </w:tcBorders>
          </w:tcPr>
          <w:p w:rsidR="00B003E7" w:rsidRPr="004A5263" w:rsidRDefault="00B003E7" w:rsidP="001207A0">
            <w:pPr>
              <w:rPr>
                <w:sz w:val="20"/>
                <w:szCs w:val="20"/>
              </w:rPr>
            </w:pPr>
            <w:proofErr w:type="spellStart"/>
            <w:r w:rsidRPr="004A5263">
              <w:rPr>
                <w:sz w:val="20"/>
                <w:szCs w:val="20"/>
              </w:rPr>
              <w:t>Екжанова</w:t>
            </w:r>
            <w:proofErr w:type="spellEnd"/>
            <w:r w:rsidRPr="004A5263">
              <w:rPr>
                <w:sz w:val="20"/>
                <w:szCs w:val="20"/>
              </w:rPr>
              <w:t xml:space="preserve"> Е.А. Изобразительная деятельность в воспитании и обучении дошкольников с разным уровнем умственной недостаточности</w:t>
            </w:r>
            <w:r w:rsidR="004A5263" w:rsidRPr="004A5263">
              <w:t xml:space="preserve"> </w:t>
            </w:r>
            <w:r w:rsidR="004A5263" w:rsidRPr="004A5263">
              <w:br/>
            </w:r>
            <w:r w:rsidR="004A5263" w:rsidRPr="004A5263">
              <w:rPr>
                <w:sz w:val="20"/>
                <w:szCs w:val="20"/>
              </w:rPr>
              <w:t>Т.С. Комаровой, М.А. Васильевой «Планы и конспекты занятий»</w:t>
            </w:r>
          </w:p>
        </w:tc>
      </w:tr>
      <w:tr w:rsidR="00B003E7" w:rsidRPr="00BF46F0" w:rsidTr="00B003E7">
        <w:tc>
          <w:tcPr>
            <w:tcW w:w="1008" w:type="dxa"/>
            <w:tcBorders>
              <w:top w:val="single" w:sz="4" w:space="0" w:color="000000"/>
              <w:left w:val="single" w:sz="4" w:space="0" w:color="000000"/>
              <w:bottom w:val="single" w:sz="4" w:space="0" w:color="000000"/>
            </w:tcBorders>
          </w:tcPr>
          <w:p w:rsidR="00B003E7" w:rsidRPr="004A5263" w:rsidRDefault="00B003E7" w:rsidP="001207A0">
            <w:pPr>
              <w:autoSpaceDE w:val="0"/>
              <w:snapToGrid w:val="0"/>
              <w:jc w:val="both"/>
              <w:rPr>
                <w:sz w:val="20"/>
                <w:szCs w:val="20"/>
              </w:rPr>
            </w:pPr>
            <w:r w:rsidRPr="004A5263">
              <w:rPr>
                <w:sz w:val="20"/>
                <w:szCs w:val="20"/>
              </w:rPr>
              <w:t>Подготовительная группа (6-8 лет)</w:t>
            </w:r>
          </w:p>
        </w:tc>
        <w:tc>
          <w:tcPr>
            <w:tcW w:w="8608" w:type="dxa"/>
            <w:tcBorders>
              <w:top w:val="single" w:sz="4" w:space="0" w:color="000000"/>
              <w:left w:val="single" w:sz="4" w:space="0" w:color="000000"/>
              <w:bottom w:val="single" w:sz="4" w:space="0" w:color="000000"/>
              <w:right w:val="single" w:sz="4" w:space="0" w:color="auto"/>
            </w:tcBorders>
          </w:tcPr>
          <w:p w:rsidR="00B003E7" w:rsidRPr="004A5263" w:rsidRDefault="00B003E7" w:rsidP="001207A0">
            <w:pPr>
              <w:rPr>
                <w:sz w:val="20"/>
                <w:szCs w:val="20"/>
              </w:rPr>
            </w:pPr>
            <w:proofErr w:type="spellStart"/>
            <w:r w:rsidRPr="004A5263">
              <w:rPr>
                <w:sz w:val="20"/>
                <w:szCs w:val="20"/>
              </w:rPr>
              <w:t>Екжанова</w:t>
            </w:r>
            <w:proofErr w:type="spellEnd"/>
            <w:r w:rsidRPr="004A5263">
              <w:rPr>
                <w:sz w:val="20"/>
                <w:szCs w:val="20"/>
              </w:rPr>
              <w:t xml:space="preserve"> Е.А. Изобразительная деятельность в воспитании и обучении дошкольников с разным уровнем умственной недостаточности</w:t>
            </w:r>
            <w:r w:rsidR="004A5263" w:rsidRPr="004A5263">
              <w:rPr>
                <w:sz w:val="20"/>
                <w:szCs w:val="20"/>
              </w:rPr>
              <w:br/>
              <w:t>Т.С. Комаровой, М.А. Васильевой «Планы и конспекты занятий»</w:t>
            </w:r>
          </w:p>
        </w:tc>
      </w:tr>
    </w:tbl>
    <w:p w:rsidR="001C71E3" w:rsidRPr="003B1350" w:rsidRDefault="001C71E3" w:rsidP="001C71E3">
      <w:pPr>
        <w:jc w:val="both"/>
        <w:rPr>
          <w:color w:val="FF0000"/>
        </w:rPr>
      </w:pPr>
    </w:p>
    <w:p w:rsidR="001C71E3" w:rsidRPr="004A5263" w:rsidRDefault="001C71E3" w:rsidP="001C71E3">
      <w:pPr>
        <w:shd w:val="clear" w:color="auto" w:fill="FFFFFF"/>
        <w:spacing w:line="274" w:lineRule="exact"/>
        <w:jc w:val="both"/>
      </w:pPr>
      <w:r w:rsidRPr="004A5263">
        <w:t xml:space="preserve">К.Ю. </w:t>
      </w:r>
      <w:proofErr w:type="gramStart"/>
      <w:r w:rsidRPr="004A5263">
        <w:t>Белая</w:t>
      </w:r>
      <w:proofErr w:type="gramEnd"/>
      <w:r w:rsidRPr="004A5263">
        <w:t xml:space="preserve"> «Формирование основ безопасности у дошкольников» - методическое пособие.</w:t>
      </w:r>
    </w:p>
    <w:p w:rsidR="001C71E3" w:rsidRPr="004A5263" w:rsidRDefault="001C71E3" w:rsidP="001C71E3">
      <w:pPr>
        <w:shd w:val="clear" w:color="auto" w:fill="FFFFFF"/>
        <w:spacing w:line="274" w:lineRule="exact"/>
        <w:jc w:val="both"/>
      </w:pPr>
      <w:r w:rsidRPr="004A5263">
        <w:t xml:space="preserve">Набор демонстрационных картин </w:t>
      </w:r>
    </w:p>
    <w:p w:rsidR="001C71E3" w:rsidRPr="004A5263" w:rsidRDefault="001C71E3" w:rsidP="001C71E3">
      <w:pPr>
        <w:suppressAutoHyphens w:val="0"/>
      </w:pPr>
      <w:r w:rsidRPr="004A5263">
        <w:t xml:space="preserve">Т.И. </w:t>
      </w:r>
      <w:proofErr w:type="spellStart"/>
      <w:r w:rsidRPr="004A5263">
        <w:t>Гризик</w:t>
      </w:r>
      <w:proofErr w:type="spellEnd"/>
      <w:r w:rsidRPr="004A5263">
        <w:t xml:space="preserve"> «Подготовка к обучению грамоте» </w:t>
      </w:r>
    </w:p>
    <w:p w:rsidR="001C71E3" w:rsidRDefault="001C71E3" w:rsidP="001C71E3">
      <w:pPr>
        <w:shd w:val="clear" w:color="auto" w:fill="FFFFFF"/>
        <w:spacing w:line="274" w:lineRule="exact"/>
        <w:jc w:val="both"/>
      </w:pPr>
    </w:p>
    <w:p w:rsidR="001C71E3" w:rsidRDefault="001C71E3" w:rsidP="001C71E3">
      <w:pPr>
        <w:shd w:val="clear" w:color="auto" w:fill="FFFFFF"/>
        <w:spacing w:line="274" w:lineRule="exact"/>
        <w:jc w:val="both"/>
      </w:pPr>
      <w:r w:rsidRPr="00054BFE">
        <w:rPr>
          <w:b/>
        </w:rPr>
        <w:t xml:space="preserve">Материально-техническое обеспечение </w:t>
      </w:r>
    </w:p>
    <w:p w:rsidR="001C71E3" w:rsidRPr="00BF23FC" w:rsidRDefault="001C71E3" w:rsidP="001C71E3">
      <w:pPr>
        <w:rPr>
          <w:b/>
        </w:rPr>
      </w:pPr>
      <w:r w:rsidRPr="00BF23FC">
        <w:rPr>
          <w:b/>
        </w:rPr>
        <w:t xml:space="preserve">Использование </w:t>
      </w:r>
      <w:proofErr w:type="spellStart"/>
      <w:r w:rsidRPr="00BF23FC">
        <w:rPr>
          <w:b/>
        </w:rPr>
        <w:t>мульимедийного</w:t>
      </w:r>
      <w:proofErr w:type="spellEnd"/>
      <w:r w:rsidRPr="00BF23FC">
        <w:rPr>
          <w:b/>
        </w:rPr>
        <w:t xml:space="preserve"> комплекса:</w:t>
      </w:r>
    </w:p>
    <w:p w:rsidR="001C71E3" w:rsidRPr="00F13A37" w:rsidRDefault="001C71E3" w:rsidP="001C71E3">
      <w:r w:rsidRPr="00F13A37">
        <w:t>– для демонстрации детям познавательных, художественных, мультипликационных фильмов, литературных, музыкальных произведений и др.;</w:t>
      </w:r>
    </w:p>
    <w:p w:rsidR="001C71E3" w:rsidRPr="00F13A37" w:rsidRDefault="001C71E3" w:rsidP="001C71E3">
      <w:r w:rsidRPr="00F13A37">
        <w:t>– для включения специально подготовленных презентаций в образовательный процесс;</w:t>
      </w:r>
    </w:p>
    <w:p w:rsidR="001C71E3" w:rsidRPr="00F13A37" w:rsidRDefault="001C71E3" w:rsidP="001C71E3">
      <w:r w:rsidRPr="00F13A37">
        <w:t>– для визуального оформления и сопровождения праздников, дней открытых дверей, комплексных занятий и др.;</w:t>
      </w:r>
    </w:p>
    <w:p w:rsidR="001C71E3" w:rsidRPr="00F13A37" w:rsidRDefault="001C71E3" w:rsidP="001C71E3">
      <w:r w:rsidRPr="00F13A37">
        <w:lastRenderedPageBreak/>
        <w:t xml:space="preserve">– для проведения методических мероприятий, участия в видеоконференциях и </w:t>
      </w:r>
      <w:proofErr w:type="spellStart"/>
      <w:r w:rsidRPr="00F13A37">
        <w:t>вебинарах</w:t>
      </w:r>
      <w:proofErr w:type="spellEnd"/>
      <w:r w:rsidRPr="00F13A37">
        <w:t xml:space="preserve">; </w:t>
      </w:r>
    </w:p>
    <w:p w:rsidR="001C71E3" w:rsidRPr="00F13A37" w:rsidRDefault="001C71E3" w:rsidP="001C71E3">
      <w:r w:rsidRPr="00F13A37">
        <w:t>– для поиска в информационной среде материалов, обеспечивающих реализацию АООП;</w:t>
      </w:r>
    </w:p>
    <w:p w:rsidR="001C71E3" w:rsidRPr="00F13A37" w:rsidRDefault="001C71E3" w:rsidP="001C71E3">
      <w:r w:rsidRPr="00F13A37">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1C71E3" w:rsidRPr="00F755D7" w:rsidRDefault="001C71E3" w:rsidP="001C71E3">
      <w:r w:rsidRPr="00F13A37">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1C71E3" w:rsidRDefault="001C71E3" w:rsidP="001C71E3">
      <w:pPr>
        <w:jc w:val="both"/>
      </w:pPr>
    </w:p>
    <w:p w:rsidR="001C71E3" w:rsidRDefault="001C71E3" w:rsidP="001C71E3">
      <w:pPr>
        <w:spacing w:line="276" w:lineRule="auto"/>
        <w:jc w:val="both"/>
        <w:rPr>
          <w:b/>
          <w:sz w:val="28"/>
          <w:szCs w:val="28"/>
        </w:rPr>
      </w:pPr>
      <w:r w:rsidRPr="006E5DBC">
        <w:rPr>
          <w:b/>
          <w:sz w:val="28"/>
          <w:szCs w:val="28"/>
        </w:rPr>
        <w:t>3.3 Особенности организации жизнедеятельности воспитанников в ДОУ</w:t>
      </w:r>
    </w:p>
    <w:p w:rsidR="001C71E3" w:rsidRDefault="001C71E3" w:rsidP="001C71E3">
      <w:pPr>
        <w:spacing w:line="276" w:lineRule="auto"/>
        <w:jc w:val="both"/>
        <w:rPr>
          <w:b/>
        </w:rPr>
      </w:pPr>
      <w:r>
        <w:rPr>
          <w:b/>
        </w:rPr>
        <w:t>3.3.1</w:t>
      </w:r>
      <w:r w:rsidRPr="00FF1E11">
        <w:rPr>
          <w:b/>
        </w:rPr>
        <w:t xml:space="preserve"> Режим дня воспитанников, расписание образовательной деятельности </w:t>
      </w:r>
    </w:p>
    <w:p w:rsidR="001C71E3" w:rsidRDefault="001C71E3" w:rsidP="001C71E3">
      <w:r>
        <w:rPr>
          <w:rFonts w:eastAsia="Calibri"/>
        </w:rPr>
        <w:t>Объем образовательной нагрузки в течение недели определен в соответствии с санитарно-эпидемиологическими требованиями</w:t>
      </w:r>
      <w:r>
        <w:rPr>
          <w:rFonts w:eastAsia="Calibri"/>
          <w:bCs/>
        </w:rPr>
        <w:t xml:space="preserve">. </w:t>
      </w:r>
      <w:r>
        <w:t xml:space="preserve">Максимально допустимый объем образовательной нагрузки, включая реализацию дополнительных образовательных программ, для детей составляет не более 30 мин. </w:t>
      </w:r>
      <w:proofErr w:type="gramStart"/>
      <w:r>
        <w:t>Исходя из особенностей развития детей длительность непрерывной образовательной деятельности может</w:t>
      </w:r>
      <w:proofErr w:type="gramEnd"/>
      <w:r>
        <w:t xml:space="preserve"> сокращаться до 25 минут. </w:t>
      </w:r>
    </w:p>
    <w:p w:rsidR="001C71E3" w:rsidRDefault="001C71E3" w:rsidP="001C71E3">
      <w:r>
        <w:t>Организованная образовательная деятельность преимущественно проводится в первой половине дня, может проводиться во второй половине дня.</w:t>
      </w:r>
    </w:p>
    <w:p w:rsidR="001C71E3" w:rsidRDefault="001C71E3" w:rsidP="001C71E3">
      <w:r>
        <w:t xml:space="preserve">Организованная образовательная деятельность по развитию музыкальности и физической культуре проводятся со всей группой. Вся психолого-педагогическая работа </w:t>
      </w:r>
      <w:proofErr w:type="gramStart"/>
      <w:r>
        <w:t>ДО</w:t>
      </w:r>
      <w:proofErr w:type="gramEnd"/>
      <w:r>
        <w:t xml:space="preserve"> строится </w:t>
      </w:r>
      <w:proofErr w:type="gramStart"/>
      <w:r>
        <w:t>с</w:t>
      </w:r>
      <w:proofErr w:type="gramEnd"/>
      <w:r>
        <w:t xml:space="preserve"> учетом принципа интеграции образовательных областей в соответствии с возрастными возможностями и индивидуальными особенностями воспитанников.</w:t>
      </w:r>
      <w:r w:rsidRPr="004E30CD">
        <w:t xml:space="preserve"> </w:t>
      </w:r>
    </w:p>
    <w:p w:rsidR="001C71E3" w:rsidRDefault="001C71E3" w:rsidP="001C71E3">
      <w:r>
        <w:t>В ноябре и середине учебного года (феврале) организуются недельные каникулы,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rsidR="0077110A" w:rsidRDefault="001C71E3" w:rsidP="0077110A">
      <w:pPr>
        <w:suppressAutoHyphens w:val="0"/>
        <w:spacing w:after="160" w:line="256" w:lineRule="auto"/>
      </w:pPr>
      <w:r>
        <w:t>В летний период жизнь детей максимально перемещается на детские площадки на участке детского сада, где проводятся спортивные и подвижные игры, праздники, развлечения, экскурсии. Время прогулки в летний период увеличивается.</w:t>
      </w:r>
    </w:p>
    <w:p w:rsidR="0077110A" w:rsidRPr="00B4427A" w:rsidRDefault="001C71E3" w:rsidP="0077110A">
      <w:pPr>
        <w:suppressAutoHyphens w:val="0"/>
        <w:spacing w:after="160" w:line="256" w:lineRule="auto"/>
        <w:rPr>
          <w:rFonts w:eastAsiaTheme="minorHAnsi"/>
          <w:b/>
          <w:lang w:eastAsia="en-US"/>
        </w:rPr>
      </w:pPr>
      <w:r>
        <w:rPr>
          <w:b/>
        </w:rPr>
        <w:t xml:space="preserve"> </w:t>
      </w:r>
      <w:r w:rsidR="0077110A">
        <w:rPr>
          <w:rFonts w:eastAsiaTheme="minorHAnsi"/>
          <w:b/>
          <w:lang w:eastAsia="en-US"/>
        </w:rPr>
        <w:t xml:space="preserve">Режим дня холодный период года </w:t>
      </w:r>
      <w:r w:rsidR="0077110A" w:rsidRPr="00B4427A">
        <w:rPr>
          <w:rFonts w:eastAsiaTheme="minorHAnsi"/>
          <w:b/>
          <w:lang w:eastAsia="en-US"/>
        </w:rPr>
        <w:t>(от 4 до 5 лет)</w:t>
      </w:r>
    </w:p>
    <w:tbl>
      <w:tblPr>
        <w:tblStyle w:val="1f4"/>
        <w:tblW w:w="0" w:type="auto"/>
        <w:tblLook w:val="04A0"/>
      </w:tblPr>
      <w:tblGrid>
        <w:gridCol w:w="4672"/>
        <w:gridCol w:w="4673"/>
      </w:tblGrid>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Приём детей, совместная деятельность, индивидуальная работа</w:t>
            </w: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7.00. – 8.00.</w:t>
            </w:r>
          </w:p>
        </w:tc>
      </w:tr>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Утренняя разминка</w:t>
            </w: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8.00.-8.10.</w:t>
            </w:r>
          </w:p>
        </w:tc>
      </w:tr>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Подготовка к завтраку, завтрак</w:t>
            </w:r>
          </w:p>
          <w:p w:rsidR="0077110A" w:rsidRPr="00B4427A" w:rsidRDefault="0077110A" w:rsidP="001207A0">
            <w:pPr>
              <w:suppressAutoHyphens w:val="0"/>
              <w:rPr>
                <w:rFonts w:eastAsiaTheme="minorHAnsi"/>
                <w:lang w:eastAsia="en-US"/>
              </w:rPr>
            </w:pP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8.10. – 8.50.</w:t>
            </w:r>
          </w:p>
        </w:tc>
      </w:tr>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Свободная самостоятельная деятельность, подготовка к занятию</w:t>
            </w: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8.50. – 9.00.</w:t>
            </w:r>
          </w:p>
        </w:tc>
      </w:tr>
      <w:tr w:rsidR="0077110A" w:rsidRPr="00B4427A" w:rsidTr="0077110A">
        <w:trPr>
          <w:trHeight w:val="1487"/>
        </w:trPr>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Занятия по 20 минут   с</w:t>
            </w:r>
            <w:r>
              <w:rPr>
                <w:rFonts w:eastAsiaTheme="minorHAnsi"/>
                <w:lang w:eastAsia="en-US"/>
              </w:rPr>
              <w:t xml:space="preserve"> перерывом не менее 10 минут</w:t>
            </w:r>
            <w:r>
              <w:rPr>
                <w:rFonts w:eastAsiaTheme="minorHAnsi"/>
                <w:lang w:eastAsia="en-US"/>
              </w:rPr>
              <w:br/>
            </w:r>
            <w:r>
              <w:rPr>
                <w:rFonts w:eastAsiaTheme="minorHAnsi"/>
                <w:lang w:eastAsia="en-US"/>
              </w:rPr>
              <w:br/>
            </w: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proofErr w:type="gramStart"/>
            <w:r w:rsidRPr="00B4427A">
              <w:rPr>
                <w:rFonts w:eastAsiaTheme="minorHAnsi"/>
                <w:lang w:eastAsia="en-US"/>
              </w:rPr>
              <w:t xml:space="preserve">9.00. – 9.20. понедельник, вторник, среда, четверг, пятница; 9.30. – 9.50. – вторник, четверг; 10. 00 – 10.20. – понедельник, среда; 10.15.- 10.35. – пятница (ФИЗО улица); </w:t>
            </w:r>
            <w:proofErr w:type="gramEnd"/>
          </w:p>
        </w:tc>
      </w:tr>
      <w:tr w:rsidR="0077110A" w:rsidRPr="00B4427A" w:rsidTr="001207A0">
        <w:trPr>
          <w:trHeight w:val="405"/>
        </w:trPr>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2 завтрак</w:t>
            </w: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9.50</w:t>
            </w:r>
          </w:p>
        </w:tc>
      </w:tr>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Подготовка к прогулке, прогулка</w:t>
            </w: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9.50. – 11.50.</w:t>
            </w:r>
          </w:p>
        </w:tc>
      </w:tr>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Возвращение с прогулки</w:t>
            </w: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11.50.</w:t>
            </w:r>
          </w:p>
        </w:tc>
      </w:tr>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Подготовка к обеду</w:t>
            </w: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11.50. -12.00.</w:t>
            </w:r>
          </w:p>
        </w:tc>
      </w:tr>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Обед</w:t>
            </w: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12.00. – 12.20.</w:t>
            </w:r>
          </w:p>
        </w:tc>
      </w:tr>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Подготовка ко сну</w:t>
            </w: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12.20. – 12.30</w:t>
            </w:r>
          </w:p>
        </w:tc>
      </w:tr>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Дневной сон</w:t>
            </w: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12.30. - 15.00.</w:t>
            </w:r>
          </w:p>
        </w:tc>
      </w:tr>
      <w:tr w:rsidR="0077110A" w:rsidRPr="00B4427A" w:rsidTr="001207A0">
        <w:trPr>
          <w:trHeight w:val="517"/>
        </w:trPr>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Подъём, бодрящая гимнастика, гигиенические и закаливающие процедуры</w:t>
            </w:r>
          </w:p>
        </w:tc>
        <w:tc>
          <w:tcPr>
            <w:tcW w:w="4673" w:type="dxa"/>
            <w:tcBorders>
              <w:top w:val="single" w:sz="4" w:space="0" w:color="auto"/>
              <w:left w:val="single" w:sz="4" w:space="0" w:color="auto"/>
              <w:bottom w:val="single" w:sz="4" w:space="0" w:color="auto"/>
              <w:right w:val="single" w:sz="4" w:space="0" w:color="auto"/>
            </w:tcBorders>
          </w:tcPr>
          <w:p w:rsidR="0077110A" w:rsidRPr="00B4427A" w:rsidRDefault="0077110A" w:rsidP="001207A0">
            <w:pPr>
              <w:suppressAutoHyphens w:val="0"/>
              <w:rPr>
                <w:rFonts w:eastAsiaTheme="minorHAnsi"/>
                <w:lang w:eastAsia="en-US"/>
              </w:rPr>
            </w:pPr>
            <w:r w:rsidRPr="00B4427A">
              <w:rPr>
                <w:rFonts w:eastAsiaTheme="minorHAnsi"/>
                <w:lang w:eastAsia="en-US"/>
              </w:rPr>
              <w:t>15.00. – 15.10.</w:t>
            </w:r>
          </w:p>
          <w:p w:rsidR="0077110A" w:rsidRPr="00B4427A" w:rsidRDefault="0077110A" w:rsidP="001207A0">
            <w:pPr>
              <w:suppressAutoHyphens w:val="0"/>
              <w:rPr>
                <w:rFonts w:eastAsiaTheme="minorHAnsi"/>
                <w:lang w:eastAsia="en-US"/>
              </w:rPr>
            </w:pPr>
          </w:p>
        </w:tc>
      </w:tr>
      <w:tr w:rsidR="0077110A" w:rsidRPr="00B4427A" w:rsidTr="001207A0">
        <w:trPr>
          <w:trHeight w:val="304"/>
        </w:trPr>
        <w:tc>
          <w:tcPr>
            <w:tcW w:w="4672" w:type="dxa"/>
            <w:tcBorders>
              <w:top w:val="single" w:sz="4" w:space="0" w:color="auto"/>
              <w:left w:val="single" w:sz="4" w:space="0" w:color="auto"/>
              <w:bottom w:val="single" w:sz="4" w:space="0" w:color="auto"/>
              <w:right w:val="single" w:sz="4" w:space="0" w:color="auto"/>
            </w:tcBorders>
          </w:tcPr>
          <w:p w:rsidR="0077110A" w:rsidRPr="00B4427A" w:rsidRDefault="0077110A" w:rsidP="001207A0">
            <w:pPr>
              <w:suppressAutoHyphens w:val="0"/>
              <w:rPr>
                <w:rFonts w:eastAsiaTheme="minorHAnsi"/>
                <w:lang w:eastAsia="en-US"/>
              </w:rPr>
            </w:pPr>
            <w:r w:rsidRPr="00B4427A">
              <w:rPr>
                <w:rFonts w:eastAsiaTheme="minorHAnsi"/>
                <w:lang w:eastAsia="en-US"/>
              </w:rPr>
              <w:lastRenderedPageBreak/>
              <w:t>Полдник</w:t>
            </w:r>
          </w:p>
        </w:tc>
        <w:tc>
          <w:tcPr>
            <w:tcW w:w="4673" w:type="dxa"/>
            <w:tcBorders>
              <w:top w:val="single" w:sz="4" w:space="0" w:color="auto"/>
              <w:left w:val="single" w:sz="4" w:space="0" w:color="auto"/>
              <w:bottom w:val="single" w:sz="4" w:space="0" w:color="auto"/>
              <w:right w:val="single" w:sz="4" w:space="0" w:color="auto"/>
            </w:tcBorders>
          </w:tcPr>
          <w:p w:rsidR="0077110A" w:rsidRPr="00B4427A" w:rsidRDefault="0077110A" w:rsidP="001207A0">
            <w:pPr>
              <w:suppressAutoHyphens w:val="0"/>
              <w:rPr>
                <w:rFonts w:eastAsiaTheme="minorHAnsi"/>
                <w:lang w:eastAsia="en-US"/>
              </w:rPr>
            </w:pPr>
            <w:r w:rsidRPr="00B4427A">
              <w:rPr>
                <w:rFonts w:eastAsiaTheme="minorHAnsi"/>
                <w:lang w:eastAsia="en-US"/>
              </w:rPr>
              <w:t>15.10 – 15.20</w:t>
            </w:r>
          </w:p>
        </w:tc>
      </w:tr>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Занятие (понедельник) Совместная деятельность</w:t>
            </w: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15.20. – 15.40.</w:t>
            </w:r>
          </w:p>
        </w:tc>
      </w:tr>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Подготовка к вечерней прогулке, прогулка. Возвращение с прогулки.</w:t>
            </w: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16.30. – 18.00.</w:t>
            </w:r>
          </w:p>
        </w:tc>
      </w:tr>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Подготовка к ужину. Ужин</w:t>
            </w:r>
          </w:p>
          <w:p w:rsidR="0077110A" w:rsidRPr="00B4427A" w:rsidRDefault="0077110A" w:rsidP="001207A0">
            <w:pPr>
              <w:suppressAutoHyphens w:val="0"/>
              <w:rPr>
                <w:rFonts w:eastAsiaTheme="minorHAnsi"/>
                <w:lang w:eastAsia="en-US"/>
              </w:rPr>
            </w:pP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18.00. – 18.20.</w:t>
            </w:r>
          </w:p>
        </w:tc>
      </w:tr>
      <w:tr w:rsidR="0077110A" w:rsidRPr="00B4427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Игровая деятельность, уход домой</w:t>
            </w:r>
          </w:p>
          <w:p w:rsidR="0077110A" w:rsidRPr="00B4427A" w:rsidRDefault="0077110A" w:rsidP="001207A0">
            <w:pPr>
              <w:suppressAutoHyphens w:val="0"/>
              <w:rPr>
                <w:rFonts w:eastAsiaTheme="minorHAnsi"/>
                <w:lang w:eastAsia="en-US"/>
              </w:rPr>
            </w:pPr>
          </w:p>
        </w:tc>
        <w:tc>
          <w:tcPr>
            <w:tcW w:w="4673" w:type="dxa"/>
            <w:tcBorders>
              <w:top w:val="single" w:sz="4" w:space="0" w:color="auto"/>
              <w:left w:val="single" w:sz="4" w:space="0" w:color="auto"/>
              <w:bottom w:val="single" w:sz="4" w:space="0" w:color="auto"/>
              <w:right w:val="single" w:sz="4" w:space="0" w:color="auto"/>
            </w:tcBorders>
            <w:hideMark/>
          </w:tcPr>
          <w:p w:rsidR="0077110A" w:rsidRPr="00B4427A" w:rsidRDefault="0077110A" w:rsidP="001207A0">
            <w:pPr>
              <w:suppressAutoHyphens w:val="0"/>
              <w:rPr>
                <w:rFonts w:eastAsiaTheme="minorHAnsi"/>
                <w:lang w:eastAsia="en-US"/>
              </w:rPr>
            </w:pPr>
            <w:r w:rsidRPr="00B4427A">
              <w:rPr>
                <w:rFonts w:eastAsiaTheme="minorHAnsi"/>
                <w:lang w:eastAsia="en-US"/>
              </w:rPr>
              <w:t>18.20. – 19.00.</w:t>
            </w:r>
          </w:p>
        </w:tc>
      </w:tr>
    </w:tbl>
    <w:p w:rsidR="001C71E3" w:rsidRDefault="001C71E3" w:rsidP="001C71E3">
      <w:pPr>
        <w:rPr>
          <w:b/>
        </w:rPr>
      </w:pPr>
    </w:p>
    <w:p w:rsidR="0077110A" w:rsidRPr="0077110A" w:rsidRDefault="0077110A" w:rsidP="0077110A">
      <w:pPr>
        <w:ind w:left="1429"/>
        <w:jc w:val="both"/>
        <w:rPr>
          <w:b/>
          <w:bCs/>
        </w:rPr>
      </w:pPr>
      <w:r w:rsidRPr="0077110A">
        <w:rPr>
          <w:b/>
          <w:bCs/>
        </w:rPr>
        <w:t>Режим дня на теплый период года (от 4 до 5 лет)</w:t>
      </w:r>
    </w:p>
    <w:p w:rsidR="0077110A" w:rsidRPr="0077110A" w:rsidRDefault="0077110A" w:rsidP="0077110A">
      <w:pPr>
        <w:ind w:left="1429"/>
        <w:jc w:val="both"/>
        <w:rPr>
          <w:b/>
          <w:bCs/>
        </w:rPr>
      </w:pPr>
    </w:p>
    <w:tbl>
      <w:tblPr>
        <w:tblStyle w:val="1f4"/>
        <w:tblW w:w="0" w:type="auto"/>
        <w:tblLook w:val="04A0"/>
      </w:tblPr>
      <w:tblGrid>
        <w:gridCol w:w="4672"/>
        <w:gridCol w:w="4673"/>
      </w:tblGrid>
      <w:tr w:rsidR="0077110A" w:rsidRPr="0077110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Приём детей, совместная деятельность, индивидуальная работа</w:t>
            </w: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7.00. – 8.00.</w:t>
            </w:r>
          </w:p>
        </w:tc>
      </w:tr>
      <w:tr w:rsidR="0077110A" w:rsidRPr="0077110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Утренняя разминка</w:t>
            </w: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8.00.-8.10.</w:t>
            </w:r>
          </w:p>
        </w:tc>
      </w:tr>
      <w:tr w:rsidR="0077110A" w:rsidRPr="0077110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Подготовка к завтраку, завтрак</w:t>
            </w:r>
          </w:p>
          <w:p w:rsidR="0077110A" w:rsidRPr="0077110A" w:rsidRDefault="0077110A" w:rsidP="00E725B0">
            <w:pPr>
              <w:ind w:left="426"/>
              <w:rPr>
                <w:bCs/>
              </w:rPr>
            </w:pP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8.10. – 8.50.</w:t>
            </w:r>
          </w:p>
        </w:tc>
      </w:tr>
      <w:tr w:rsidR="0077110A" w:rsidRPr="0077110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Свободная самостоятельная деятельность, подготовка к занятию</w:t>
            </w: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8.50. – 9.00.</w:t>
            </w:r>
          </w:p>
        </w:tc>
      </w:tr>
      <w:tr w:rsidR="0077110A" w:rsidRPr="0077110A" w:rsidTr="001207A0">
        <w:trPr>
          <w:trHeight w:val="405"/>
        </w:trPr>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2 завтрак</w:t>
            </w: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9.50</w:t>
            </w:r>
          </w:p>
        </w:tc>
      </w:tr>
      <w:tr w:rsidR="0077110A" w:rsidRPr="0077110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Подготовка к прогулке, прогулка</w:t>
            </w: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9.50. – 11.50.</w:t>
            </w:r>
          </w:p>
        </w:tc>
      </w:tr>
      <w:tr w:rsidR="0077110A" w:rsidRPr="0077110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Возвращение с прогулки</w:t>
            </w: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11.50.</w:t>
            </w:r>
          </w:p>
        </w:tc>
      </w:tr>
      <w:tr w:rsidR="0077110A" w:rsidRPr="0077110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Подготовка к обеду</w:t>
            </w: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11.50. -12.00.</w:t>
            </w:r>
          </w:p>
        </w:tc>
      </w:tr>
      <w:tr w:rsidR="0077110A" w:rsidRPr="0077110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Обед</w:t>
            </w: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12.00. – 12.20.</w:t>
            </w:r>
          </w:p>
        </w:tc>
      </w:tr>
      <w:tr w:rsidR="0077110A" w:rsidRPr="0077110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Подготовка ко сну</w:t>
            </w: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12.20. – 12.30</w:t>
            </w:r>
          </w:p>
        </w:tc>
      </w:tr>
      <w:tr w:rsidR="0077110A" w:rsidRPr="0077110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Дневной сон</w:t>
            </w: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12.30. - 15.00.</w:t>
            </w:r>
          </w:p>
        </w:tc>
      </w:tr>
      <w:tr w:rsidR="0077110A" w:rsidRPr="0077110A" w:rsidTr="001207A0">
        <w:trPr>
          <w:trHeight w:val="517"/>
        </w:trPr>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Подъём, бодрящая гимнастика, гигиенические и закаливающие процедуры</w:t>
            </w:r>
          </w:p>
        </w:tc>
        <w:tc>
          <w:tcPr>
            <w:tcW w:w="4673" w:type="dxa"/>
            <w:tcBorders>
              <w:top w:val="single" w:sz="4" w:space="0" w:color="auto"/>
              <w:left w:val="single" w:sz="4" w:space="0" w:color="auto"/>
              <w:bottom w:val="single" w:sz="4" w:space="0" w:color="auto"/>
              <w:right w:val="single" w:sz="4" w:space="0" w:color="auto"/>
            </w:tcBorders>
          </w:tcPr>
          <w:p w:rsidR="0077110A" w:rsidRPr="0077110A" w:rsidRDefault="0077110A" w:rsidP="0077110A">
            <w:pPr>
              <w:ind w:left="1429"/>
              <w:jc w:val="both"/>
              <w:rPr>
                <w:bCs/>
              </w:rPr>
            </w:pPr>
            <w:r w:rsidRPr="0077110A">
              <w:rPr>
                <w:bCs/>
              </w:rPr>
              <w:t>15.00. – 15.10.</w:t>
            </w:r>
          </w:p>
          <w:p w:rsidR="0077110A" w:rsidRPr="0077110A" w:rsidRDefault="0077110A" w:rsidP="0077110A">
            <w:pPr>
              <w:ind w:left="1429"/>
              <w:jc w:val="both"/>
              <w:rPr>
                <w:bCs/>
              </w:rPr>
            </w:pPr>
          </w:p>
        </w:tc>
      </w:tr>
      <w:tr w:rsidR="0077110A" w:rsidRPr="0077110A" w:rsidTr="001207A0">
        <w:trPr>
          <w:trHeight w:val="304"/>
        </w:trPr>
        <w:tc>
          <w:tcPr>
            <w:tcW w:w="4672" w:type="dxa"/>
            <w:tcBorders>
              <w:top w:val="single" w:sz="4" w:space="0" w:color="auto"/>
              <w:left w:val="single" w:sz="4" w:space="0" w:color="auto"/>
              <w:bottom w:val="single" w:sz="4" w:space="0" w:color="auto"/>
              <w:right w:val="single" w:sz="4" w:space="0" w:color="auto"/>
            </w:tcBorders>
          </w:tcPr>
          <w:p w:rsidR="0077110A" w:rsidRPr="0077110A" w:rsidRDefault="0077110A" w:rsidP="00E725B0">
            <w:pPr>
              <w:ind w:left="426"/>
              <w:rPr>
                <w:bCs/>
              </w:rPr>
            </w:pPr>
            <w:r w:rsidRPr="0077110A">
              <w:rPr>
                <w:bCs/>
              </w:rPr>
              <w:t>Полдник</w:t>
            </w:r>
          </w:p>
        </w:tc>
        <w:tc>
          <w:tcPr>
            <w:tcW w:w="4673" w:type="dxa"/>
            <w:tcBorders>
              <w:top w:val="single" w:sz="4" w:space="0" w:color="auto"/>
              <w:left w:val="single" w:sz="4" w:space="0" w:color="auto"/>
              <w:bottom w:val="single" w:sz="4" w:space="0" w:color="auto"/>
              <w:right w:val="single" w:sz="4" w:space="0" w:color="auto"/>
            </w:tcBorders>
          </w:tcPr>
          <w:p w:rsidR="0077110A" w:rsidRPr="0077110A" w:rsidRDefault="0077110A" w:rsidP="0077110A">
            <w:pPr>
              <w:ind w:left="1429"/>
              <w:jc w:val="both"/>
              <w:rPr>
                <w:bCs/>
              </w:rPr>
            </w:pPr>
            <w:r w:rsidRPr="0077110A">
              <w:rPr>
                <w:bCs/>
              </w:rPr>
              <w:t>15.10 – 15.20</w:t>
            </w:r>
          </w:p>
        </w:tc>
      </w:tr>
      <w:tr w:rsidR="0077110A" w:rsidRPr="0077110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Подготовка к вечерней прогулке, прогулка. Возвращение с прогулки.</w:t>
            </w: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16.30. – 18.00.</w:t>
            </w:r>
          </w:p>
        </w:tc>
      </w:tr>
      <w:tr w:rsidR="0077110A" w:rsidRPr="0077110A" w:rsidTr="001207A0">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Подготовка к ужину. Ужин</w:t>
            </w:r>
          </w:p>
          <w:p w:rsidR="0077110A" w:rsidRPr="0077110A" w:rsidRDefault="0077110A" w:rsidP="00E725B0">
            <w:pPr>
              <w:ind w:left="426"/>
              <w:rPr>
                <w:bCs/>
              </w:rPr>
            </w:pP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18.00. – 18.20.</w:t>
            </w:r>
          </w:p>
        </w:tc>
      </w:tr>
      <w:tr w:rsidR="0077110A" w:rsidRPr="0077110A" w:rsidTr="0077110A">
        <w:trPr>
          <w:trHeight w:val="577"/>
        </w:trPr>
        <w:tc>
          <w:tcPr>
            <w:tcW w:w="4672" w:type="dxa"/>
            <w:tcBorders>
              <w:top w:val="single" w:sz="4" w:space="0" w:color="auto"/>
              <w:left w:val="single" w:sz="4" w:space="0" w:color="auto"/>
              <w:bottom w:val="single" w:sz="4" w:space="0" w:color="auto"/>
              <w:right w:val="single" w:sz="4" w:space="0" w:color="auto"/>
            </w:tcBorders>
            <w:hideMark/>
          </w:tcPr>
          <w:p w:rsidR="0077110A" w:rsidRPr="0077110A" w:rsidRDefault="0077110A" w:rsidP="00E725B0">
            <w:pPr>
              <w:ind w:left="426"/>
              <w:rPr>
                <w:bCs/>
              </w:rPr>
            </w:pPr>
            <w:r w:rsidRPr="0077110A">
              <w:rPr>
                <w:bCs/>
              </w:rPr>
              <w:t>Игровая деятельность, уход домой</w:t>
            </w:r>
          </w:p>
          <w:p w:rsidR="0077110A" w:rsidRPr="0077110A" w:rsidRDefault="0077110A" w:rsidP="00E725B0">
            <w:pPr>
              <w:ind w:left="426"/>
              <w:rPr>
                <w:bCs/>
              </w:rPr>
            </w:pPr>
          </w:p>
        </w:tc>
        <w:tc>
          <w:tcPr>
            <w:tcW w:w="4673" w:type="dxa"/>
            <w:tcBorders>
              <w:top w:val="single" w:sz="4" w:space="0" w:color="auto"/>
              <w:left w:val="single" w:sz="4" w:space="0" w:color="auto"/>
              <w:bottom w:val="single" w:sz="4" w:space="0" w:color="auto"/>
              <w:right w:val="single" w:sz="4" w:space="0" w:color="auto"/>
            </w:tcBorders>
            <w:hideMark/>
          </w:tcPr>
          <w:p w:rsidR="0077110A" w:rsidRPr="0077110A" w:rsidRDefault="0077110A" w:rsidP="0077110A">
            <w:pPr>
              <w:ind w:left="1429"/>
              <w:jc w:val="both"/>
              <w:rPr>
                <w:bCs/>
              </w:rPr>
            </w:pPr>
            <w:r w:rsidRPr="0077110A">
              <w:rPr>
                <w:bCs/>
              </w:rPr>
              <w:t>18.20. – 19.00.</w:t>
            </w:r>
          </w:p>
        </w:tc>
      </w:tr>
    </w:tbl>
    <w:p w:rsidR="0077110A" w:rsidRPr="00B4427A" w:rsidRDefault="0077110A" w:rsidP="0077110A">
      <w:pPr>
        <w:suppressAutoHyphens w:val="0"/>
        <w:spacing w:after="160" w:line="256" w:lineRule="auto"/>
        <w:rPr>
          <w:rFonts w:eastAsiaTheme="minorHAnsi"/>
          <w:lang w:eastAsia="en-US"/>
        </w:rPr>
      </w:pPr>
    </w:p>
    <w:p w:rsidR="0077110A" w:rsidRPr="00B4427A" w:rsidRDefault="0077110A" w:rsidP="0077110A">
      <w:pPr>
        <w:suppressAutoHyphens w:val="0"/>
        <w:spacing w:after="200" w:line="276" w:lineRule="auto"/>
        <w:rPr>
          <w:rFonts w:eastAsia="Calibri"/>
          <w:b/>
          <w:lang w:eastAsia="en-US"/>
        </w:rPr>
      </w:pPr>
      <w:r w:rsidRPr="00B4427A">
        <w:rPr>
          <w:rFonts w:eastAsia="Calibri"/>
          <w:b/>
          <w:lang w:eastAsia="en-US"/>
        </w:rPr>
        <w:t>ГОД</w:t>
      </w:r>
      <w:r>
        <w:rPr>
          <w:rFonts w:eastAsia="Calibri"/>
          <w:b/>
          <w:lang w:eastAsia="en-US"/>
        </w:rPr>
        <w:t>ОВОЙ КАЛЕНДАРНЫЙ УЧЕБНЫЙ ГРАФИК</w:t>
      </w:r>
    </w:p>
    <w:tbl>
      <w:tblP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2"/>
        <w:gridCol w:w="3144"/>
        <w:gridCol w:w="1868"/>
        <w:gridCol w:w="1913"/>
        <w:gridCol w:w="1806"/>
      </w:tblGrid>
      <w:tr w:rsidR="0077110A" w:rsidRPr="00B4427A" w:rsidTr="004A5263">
        <w:tc>
          <w:tcPr>
            <w:tcW w:w="387" w:type="pct"/>
            <w:vAlign w:val="center"/>
          </w:tcPr>
          <w:p w:rsidR="0077110A" w:rsidRPr="00B4427A" w:rsidRDefault="0077110A" w:rsidP="001207A0">
            <w:pPr>
              <w:suppressAutoHyphens w:val="0"/>
              <w:jc w:val="center"/>
              <w:rPr>
                <w:rFonts w:eastAsia="Calibri"/>
                <w:lang w:eastAsia="en-US"/>
              </w:rPr>
            </w:pPr>
            <w:r w:rsidRPr="00B4427A">
              <w:rPr>
                <w:rFonts w:eastAsia="Calibri"/>
                <w:lang w:eastAsia="en-US"/>
              </w:rPr>
              <w:t xml:space="preserve">№ </w:t>
            </w:r>
            <w:proofErr w:type="gramStart"/>
            <w:r w:rsidRPr="00B4427A">
              <w:rPr>
                <w:rFonts w:eastAsia="Calibri"/>
                <w:lang w:eastAsia="en-US"/>
              </w:rPr>
              <w:t>п</w:t>
            </w:r>
            <w:proofErr w:type="gramEnd"/>
            <w:r w:rsidRPr="00B4427A">
              <w:rPr>
                <w:rFonts w:eastAsia="Calibri"/>
                <w:lang w:eastAsia="en-US"/>
              </w:rPr>
              <w:t>/п</w:t>
            </w:r>
          </w:p>
        </w:tc>
        <w:tc>
          <w:tcPr>
            <w:tcW w:w="1661" w:type="pct"/>
            <w:vAlign w:val="center"/>
          </w:tcPr>
          <w:p w:rsidR="0077110A" w:rsidRPr="00B4427A" w:rsidRDefault="0077110A" w:rsidP="001207A0">
            <w:pPr>
              <w:suppressAutoHyphens w:val="0"/>
              <w:jc w:val="center"/>
              <w:rPr>
                <w:rFonts w:eastAsia="Calibri"/>
                <w:lang w:eastAsia="en-US"/>
              </w:rPr>
            </w:pPr>
            <w:r w:rsidRPr="00B4427A">
              <w:rPr>
                <w:rFonts w:eastAsia="Calibri"/>
                <w:lang w:eastAsia="en-US"/>
              </w:rPr>
              <w:t>Временной отрезок</w:t>
            </w:r>
          </w:p>
        </w:tc>
        <w:tc>
          <w:tcPr>
            <w:tcW w:w="987" w:type="pct"/>
            <w:vAlign w:val="center"/>
          </w:tcPr>
          <w:p w:rsidR="0077110A" w:rsidRPr="00B4427A" w:rsidRDefault="0077110A" w:rsidP="001207A0">
            <w:pPr>
              <w:suppressAutoHyphens w:val="0"/>
              <w:jc w:val="center"/>
              <w:rPr>
                <w:rFonts w:eastAsia="Calibri"/>
                <w:lang w:eastAsia="en-US"/>
              </w:rPr>
            </w:pPr>
            <w:r w:rsidRPr="00B4427A">
              <w:rPr>
                <w:rFonts w:eastAsia="Calibri"/>
                <w:lang w:eastAsia="en-US"/>
              </w:rPr>
              <w:t>Начало</w:t>
            </w:r>
          </w:p>
        </w:tc>
        <w:tc>
          <w:tcPr>
            <w:tcW w:w="1011" w:type="pct"/>
            <w:vAlign w:val="center"/>
          </w:tcPr>
          <w:p w:rsidR="0077110A" w:rsidRPr="00B4427A" w:rsidRDefault="0077110A" w:rsidP="001207A0">
            <w:pPr>
              <w:suppressAutoHyphens w:val="0"/>
              <w:jc w:val="center"/>
              <w:rPr>
                <w:rFonts w:eastAsia="Calibri"/>
                <w:lang w:eastAsia="en-US"/>
              </w:rPr>
            </w:pPr>
            <w:r w:rsidRPr="00B4427A">
              <w:rPr>
                <w:rFonts w:eastAsia="Calibri"/>
                <w:lang w:eastAsia="en-US"/>
              </w:rPr>
              <w:t>Окончание</w:t>
            </w:r>
          </w:p>
        </w:tc>
        <w:tc>
          <w:tcPr>
            <w:tcW w:w="955" w:type="pct"/>
            <w:vAlign w:val="center"/>
          </w:tcPr>
          <w:p w:rsidR="0077110A" w:rsidRPr="00B4427A" w:rsidRDefault="0077110A" w:rsidP="001207A0">
            <w:pPr>
              <w:suppressAutoHyphens w:val="0"/>
              <w:jc w:val="center"/>
              <w:rPr>
                <w:rFonts w:eastAsia="Calibri"/>
                <w:lang w:eastAsia="en-US"/>
              </w:rPr>
            </w:pPr>
            <w:r w:rsidRPr="00B4427A">
              <w:rPr>
                <w:rFonts w:eastAsia="Calibri"/>
                <w:lang w:eastAsia="en-US"/>
              </w:rPr>
              <w:t>Длительность</w:t>
            </w:r>
          </w:p>
          <w:p w:rsidR="0077110A" w:rsidRPr="00B4427A" w:rsidRDefault="0077110A" w:rsidP="001207A0">
            <w:pPr>
              <w:suppressAutoHyphens w:val="0"/>
              <w:jc w:val="center"/>
              <w:rPr>
                <w:rFonts w:eastAsia="Calibri"/>
                <w:lang w:eastAsia="en-US"/>
              </w:rPr>
            </w:pPr>
            <w:r w:rsidRPr="00B4427A">
              <w:rPr>
                <w:rFonts w:eastAsia="Calibri"/>
                <w:lang w:eastAsia="en-US"/>
              </w:rPr>
              <w:t>(недели/ календарные дни)</w:t>
            </w:r>
          </w:p>
        </w:tc>
      </w:tr>
      <w:tr w:rsidR="0077110A" w:rsidRPr="00B4427A" w:rsidTr="004A5263">
        <w:tc>
          <w:tcPr>
            <w:tcW w:w="3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1</w:t>
            </w:r>
          </w:p>
        </w:tc>
        <w:tc>
          <w:tcPr>
            <w:tcW w:w="1661"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Учебный год</w:t>
            </w:r>
          </w:p>
        </w:tc>
        <w:tc>
          <w:tcPr>
            <w:tcW w:w="9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01.09.2025</w:t>
            </w:r>
          </w:p>
        </w:tc>
        <w:tc>
          <w:tcPr>
            <w:tcW w:w="1011"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31.08.2026</w:t>
            </w:r>
          </w:p>
        </w:tc>
        <w:tc>
          <w:tcPr>
            <w:tcW w:w="955"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52/376</w:t>
            </w:r>
          </w:p>
        </w:tc>
      </w:tr>
      <w:tr w:rsidR="0077110A" w:rsidRPr="00B4427A" w:rsidTr="004A5263">
        <w:tc>
          <w:tcPr>
            <w:tcW w:w="3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2</w:t>
            </w:r>
          </w:p>
        </w:tc>
        <w:tc>
          <w:tcPr>
            <w:tcW w:w="1661" w:type="pct"/>
          </w:tcPr>
          <w:p w:rsidR="0077110A" w:rsidRPr="00B4427A" w:rsidRDefault="0077110A" w:rsidP="001207A0">
            <w:pPr>
              <w:suppressAutoHyphens w:val="0"/>
              <w:spacing w:after="200" w:line="276" w:lineRule="auto"/>
              <w:rPr>
                <w:rFonts w:eastAsia="Calibri"/>
                <w:lang w:eastAsia="en-US"/>
              </w:rPr>
            </w:pPr>
            <w:proofErr w:type="spellStart"/>
            <w:r w:rsidRPr="00B4427A">
              <w:rPr>
                <w:rFonts w:eastAsia="Calibri"/>
                <w:lang w:eastAsia="en-US"/>
              </w:rPr>
              <w:t>Диагностико</w:t>
            </w:r>
            <w:proofErr w:type="spellEnd"/>
            <w:r w:rsidRPr="00B4427A">
              <w:rPr>
                <w:rFonts w:eastAsia="Calibri"/>
                <w:lang w:eastAsia="en-US"/>
              </w:rPr>
              <w:t xml:space="preserve"> – организационный этап</w:t>
            </w:r>
          </w:p>
        </w:tc>
        <w:tc>
          <w:tcPr>
            <w:tcW w:w="9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01.09.2025</w:t>
            </w:r>
          </w:p>
        </w:tc>
        <w:tc>
          <w:tcPr>
            <w:tcW w:w="1011"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14.09.2025</w:t>
            </w:r>
          </w:p>
        </w:tc>
        <w:tc>
          <w:tcPr>
            <w:tcW w:w="955"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2/14</w:t>
            </w:r>
          </w:p>
        </w:tc>
      </w:tr>
      <w:tr w:rsidR="0077110A" w:rsidRPr="00B4427A" w:rsidTr="004A5263">
        <w:tc>
          <w:tcPr>
            <w:tcW w:w="3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3</w:t>
            </w:r>
          </w:p>
        </w:tc>
        <w:tc>
          <w:tcPr>
            <w:tcW w:w="1661"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Учебный период</w:t>
            </w:r>
          </w:p>
        </w:tc>
        <w:tc>
          <w:tcPr>
            <w:tcW w:w="9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15.09.2025</w:t>
            </w:r>
          </w:p>
        </w:tc>
        <w:tc>
          <w:tcPr>
            <w:tcW w:w="1011"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22.12.2025</w:t>
            </w:r>
          </w:p>
        </w:tc>
        <w:tc>
          <w:tcPr>
            <w:tcW w:w="955"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16/112</w:t>
            </w:r>
          </w:p>
        </w:tc>
      </w:tr>
      <w:tr w:rsidR="0077110A" w:rsidRPr="00B4427A" w:rsidTr="004A5263">
        <w:tc>
          <w:tcPr>
            <w:tcW w:w="3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4</w:t>
            </w:r>
          </w:p>
        </w:tc>
        <w:tc>
          <w:tcPr>
            <w:tcW w:w="1661"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Каникулярное время</w:t>
            </w:r>
          </w:p>
        </w:tc>
        <w:tc>
          <w:tcPr>
            <w:tcW w:w="9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23.12.2025</w:t>
            </w:r>
          </w:p>
        </w:tc>
        <w:tc>
          <w:tcPr>
            <w:tcW w:w="1011"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11.01.2026</w:t>
            </w:r>
          </w:p>
        </w:tc>
        <w:tc>
          <w:tcPr>
            <w:tcW w:w="955"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2/20</w:t>
            </w:r>
          </w:p>
        </w:tc>
      </w:tr>
      <w:tr w:rsidR="0077110A" w:rsidRPr="00B4427A" w:rsidTr="004A5263">
        <w:tc>
          <w:tcPr>
            <w:tcW w:w="3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lastRenderedPageBreak/>
              <w:t>5</w:t>
            </w:r>
          </w:p>
        </w:tc>
        <w:tc>
          <w:tcPr>
            <w:tcW w:w="1661"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Учебный период</w:t>
            </w:r>
          </w:p>
        </w:tc>
        <w:tc>
          <w:tcPr>
            <w:tcW w:w="9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12.01.2026</w:t>
            </w:r>
          </w:p>
        </w:tc>
        <w:tc>
          <w:tcPr>
            <w:tcW w:w="1011"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15.05.2026</w:t>
            </w:r>
          </w:p>
        </w:tc>
        <w:tc>
          <w:tcPr>
            <w:tcW w:w="955"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17/124</w:t>
            </w:r>
          </w:p>
        </w:tc>
      </w:tr>
      <w:tr w:rsidR="0077110A" w:rsidRPr="00B4427A" w:rsidTr="004A5263">
        <w:tc>
          <w:tcPr>
            <w:tcW w:w="3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6</w:t>
            </w:r>
          </w:p>
        </w:tc>
        <w:tc>
          <w:tcPr>
            <w:tcW w:w="1661"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Экспертно – оценочный период</w:t>
            </w:r>
          </w:p>
        </w:tc>
        <w:tc>
          <w:tcPr>
            <w:tcW w:w="9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18.05.2026</w:t>
            </w:r>
          </w:p>
        </w:tc>
        <w:tc>
          <w:tcPr>
            <w:tcW w:w="1011"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29.05.2026</w:t>
            </w:r>
          </w:p>
        </w:tc>
        <w:tc>
          <w:tcPr>
            <w:tcW w:w="955"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2/14</w:t>
            </w:r>
          </w:p>
        </w:tc>
      </w:tr>
      <w:tr w:rsidR="0077110A" w:rsidRPr="00B4427A" w:rsidTr="004A5263">
        <w:tc>
          <w:tcPr>
            <w:tcW w:w="3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7</w:t>
            </w:r>
          </w:p>
        </w:tc>
        <w:tc>
          <w:tcPr>
            <w:tcW w:w="1661"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Летний оздоровительный период</w:t>
            </w:r>
          </w:p>
        </w:tc>
        <w:tc>
          <w:tcPr>
            <w:tcW w:w="987"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01.06.2026</w:t>
            </w:r>
          </w:p>
        </w:tc>
        <w:tc>
          <w:tcPr>
            <w:tcW w:w="1011"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31.08.2026</w:t>
            </w:r>
          </w:p>
        </w:tc>
        <w:tc>
          <w:tcPr>
            <w:tcW w:w="955" w:type="pct"/>
          </w:tcPr>
          <w:p w:rsidR="0077110A" w:rsidRPr="00B4427A" w:rsidRDefault="0077110A" w:rsidP="001207A0">
            <w:pPr>
              <w:suppressAutoHyphens w:val="0"/>
              <w:spacing w:after="200" w:line="276" w:lineRule="auto"/>
              <w:rPr>
                <w:rFonts w:eastAsia="Calibri"/>
                <w:lang w:eastAsia="en-US"/>
              </w:rPr>
            </w:pPr>
            <w:r w:rsidRPr="00B4427A">
              <w:rPr>
                <w:rFonts w:eastAsia="Calibri"/>
                <w:lang w:eastAsia="en-US"/>
              </w:rPr>
              <w:t>13/92</w:t>
            </w:r>
          </w:p>
        </w:tc>
      </w:tr>
    </w:tbl>
    <w:p w:rsidR="0077110A" w:rsidRPr="00B4427A" w:rsidRDefault="0077110A" w:rsidP="0077110A"/>
    <w:p w:rsidR="0077110A" w:rsidRDefault="0077110A" w:rsidP="0077110A">
      <w:pPr>
        <w:suppressAutoHyphens w:val="0"/>
        <w:rPr>
          <w:rFonts w:eastAsia="Calibri"/>
          <w:b/>
          <w:lang w:eastAsia="en-US"/>
        </w:rPr>
      </w:pPr>
      <w:r w:rsidRPr="00B4427A">
        <w:rPr>
          <w:rFonts w:eastAsia="Calibri"/>
          <w:b/>
          <w:lang w:eastAsia="en-US"/>
        </w:rPr>
        <w:t>Учебный план</w:t>
      </w:r>
    </w:p>
    <w:p w:rsidR="0077110A" w:rsidRPr="00B4427A" w:rsidRDefault="0077110A" w:rsidP="0077110A">
      <w:pPr>
        <w:suppressAutoHyphens w:val="0"/>
        <w:rPr>
          <w:rFonts w:eastAsiaTheme="minorHAnsi"/>
          <w:b/>
          <w:lang w:eastAsia="en-US"/>
        </w:rPr>
      </w:pPr>
    </w:p>
    <w:tbl>
      <w:tblP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3"/>
        <w:gridCol w:w="3157"/>
        <w:gridCol w:w="1175"/>
        <w:gridCol w:w="613"/>
        <w:gridCol w:w="562"/>
        <w:gridCol w:w="1170"/>
        <w:gridCol w:w="250"/>
        <w:gridCol w:w="1983"/>
      </w:tblGrid>
      <w:tr w:rsidR="004A5263" w:rsidRPr="00B4427A" w:rsidTr="004A5263">
        <w:trPr>
          <w:gridAfter w:val="2"/>
          <w:wAfter w:w="1180" w:type="pct"/>
        </w:trPr>
        <w:tc>
          <w:tcPr>
            <w:tcW w:w="292" w:type="pct"/>
          </w:tcPr>
          <w:p w:rsidR="004A5263" w:rsidRPr="00B4427A" w:rsidRDefault="004A5263" w:rsidP="001207A0">
            <w:pPr>
              <w:suppressAutoHyphens w:val="0"/>
              <w:jc w:val="center"/>
              <w:rPr>
                <w:rFonts w:eastAsia="Calibri"/>
                <w:lang w:eastAsia="en-US"/>
              </w:rPr>
            </w:pPr>
          </w:p>
        </w:tc>
        <w:tc>
          <w:tcPr>
            <w:tcW w:w="1668" w:type="pct"/>
          </w:tcPr>
          <w:p w:rsidR="004A5263" w:rsidRPr="00B4427A" w:rsidRDefault="004A5263" w:rsidP="001207A0">
            <w:pPr>
              <w:suppressAutoHyphens w:val="0"/>
              <w:jc w:val="center"/>
              <w:rPr>
                <w:rFonts w:eastAsia="Calibri"/>
                <w:lang w:eastAsia="en-US"/>
              </w:rPr>
            </w:pPr>
          </w:p>
        </w:tc>
        <w:tc>
          <w:tcPr>
            <w:tcW w:w="621" w:type="pct"/>
          </w:tcPr>
          <w:p w:rsidR="004A5263" w:rsidRPr="00B4427A" w:rsidRDefault="004A5263" w:rsidP="001207A0">
            <w:pPr>
              <w:suppressAutoHyphens w:val="0"/>
              <w:jc w:val="center"/>
              <w:rPr>
                <w:rFonts w:eastAsia="Calibri"/>
                <w:lang w:eastAsia="en-US"/>
              </w:rPr>
            </w:pPr>
            <w:r w:rsidRPr="00B4427A">
              <w:rPr>
                <w:rFonts w:eastAsia="Calibri"/>
                <w:lang w:eastAsia="en-US"/>
              </w:rPr>
              <w:t>4-5 лет</w:t>
            </w:r>
          </w:p>
        </w:tc>
        <w:tc>
          <w:tcPr>
            <w:tcW w:w="621" w:type="pct"/>
            <w:gridSpan w:val="2"/>
          </w:tcPr>
          <w:p w:rsidR="004A5263" w:rsidRPr="00B4427A" w:rsidRDefault="004A5263" w:rsidP="001207A0">
            <w:pPr>
              <w:suppressAutoHyphens w:val="0"/>
              <w:jc w:val="center"/>
              <w:rPr>
                <w:rFonts w:eastAsia="Calibri"/>
                <w:lang w:eastAsia="en-US"/>
              </w:rPr>
            </w:pPr>
            <w:r w:rsidRPr="00B4427A">
              <w:rPr>
                <w:rFonts w:eastAsia="Calibri"/>
                <w:lang w:eastAsia="en-US"/>
              </w:rPr>
              <w:t>5-6 лет</w:t>
            </w:r>
          </w:p>
        </w:tc>
        <w:tc>
          <w:tcPr>
            <w:tcW w:w="618" w:type="pct"/>
          </w:tcPr>
          <w:p w:rsidR="004A5263" w:rsidRPr="00B4427A" w:rsidRDefault="004A5263" w:rsidP="001207A0">
            <w:pPr>
              <w:suppressAutoHyphens w:val="0"/>
              <w:jc w:val="center"/>
              <w:rPr>
                <w:rFonts w:eastAsia="Calibri"/>
                <w:lang w:eastAsia="en-US"/>
              </w:rPr>
            </w:pPr>
            <w:r w:rsidRPr="00B4427A">
              <w:rPr>
                <w:rFonts w:eastAsia="Calibri"/>
                <w:lang w:eastAsia="en-US"/>
              </w:rPr>
              <w:t>6-7 лет</w:t>
            </w:r>
          </w:p>
        </w:tc>
      </w:tr>
      <w:tr w:rsidR="004A5263" w:rsidRPr="00B4427A" w:rsidTr="004A5263">
        <w:trPr>
          <w:gridAfter w:val="6"/>
          <w:wAfter w:w="3040" w:type="pct"/>
        </w:trPr>
        <w:tc>
          <w:tcPr>
            <w:tcW w:w="292" w:type="pct"/>
          </w:tcPr>
          <w:p w:rsidR="004A5263" w:rsidRPr="00B4427A" w:rsidRDefault="004A5263" w:rsidP="001207A0">
            <w:pPr>
              <w:suppressAutoHyphens w:val="0"/>
              <w:jc w:val="center"/>
              <w:rPr>
                <w:rFonts w:eastAsia="Calibri"/>
                <w:lang w:eastAsia="en-US"/>
              </w:rPr>
            </w:pPr>
          </w:p>
        </w:tc>
        <w:tc>
          <w:tcPr>
            <w:tcW w:w="1668" w:type="pct"/>
          </w:tcPr>
          <w:p w:rsidR="004A5263" w:rsidRPr="00B4427A" w:rsidRDefault="004A5263" w:rsidP="001207A0">
            <w:pPr>
              <w:suppressAutoHyphens w:val="0"/>
              <w:jc w:val="center"/>
              <w:rPr>
                <w:rFonts w:eastAsia="Calibri"/>
                <w:lang w:eastAsia="en-US"/>
              </w:rPr>
            </w:pPr>
            <w:proofErr w:type="spellStart"/>
            <w:r w:rsidRPr="00B4427A">
              <w:rPr>
                <w:rFonts w:eastAsia="Calibri"/>
                <w:lang w:eastAsia="en-US"/>
              </w:rPr>
              <w:t>Инвариативная</w:t>
            </w:r>
            <w:proofErr w:type="spellEnd"/>
            <w:r w:rsidRPr="00B4427A">
              <w:rPr>
                <w:rFonts w:eastAsia="Calibri"/>
                <w:lang w:eastAsia="en-US"/>
              </w:rPr>
              <w:t xml:space="preserve"> (образовательная) часть</w:t>
            </w: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1</w:t>
            </w:r>
          </w:p>
        </w:tc>
        <w:tc>
          <w:tcPr>
            <w:tcW w:w="1668" w:type="pct"/>
          </w:tcPr>
          <w:p w:rsidR="004A5263" w:rsidRPr="00B4427A" w:rsidRDefault="004A5263" w:rsidP="001207A0">
            <w:pPr>
              <w:suppressAutoHyphens w:val="0"/>
              <w:jc w:val="center"/>
              <w:rPr>
                <w:rFonts w:eastAsia="Calibri"/>
                <w:b/>
                <w:lang w:eastAsia="en-US"/>
              </w:rPr>
            </w:pPr>
            <w:r w:rsidRPr="00B4427A">
              <w:rPr>
                <w:rFonts w:eastAsia="Calibri"/>
                <w:b/>
                <w:lang w:eastAsia="en-US"/>
              </w:rPr>
              <w:t>Познавательное развитие</w:t>
            </w:r>
          </w:p>
        </w:tc>
        <w:tc>
          <w:tcPr>
            <w:tcW w:w="945" w:type="pct"/>
            <w:gridSpan w:val="2"/>
          </w:tcPr>
          <w:p w:rsidR="004A5263" w:rsidRPr="00B4427A" w:rsidRDefault="004A5263" w:rsidP="001207A0">
            <w:pPr>
              <w:suppressAutoHyphens w:val="0"/>
              <w:jc w:val="center"/>
              <w:rPr>
                <w:rFonts w:eastAsia="Calibri"/>
                <w:lang w:eastAsia="en-US"/>
              </w:rPr>
            </w:pPr>
          </w:p>
        </w:tc>
        <w:tc>
          <w:tcPr>
            <w:tcW w:w="1047" w:type="pct"/>
            <w:gridSpan w:val="3"/>
          </w:tcPr>
          <w:p w:rsidR="004A5263" w:rsidRPr="00B4427A" w:rsidRDefault="004A5263" w:rsidP="001207A0">
            <w:pPr>
              <w:suppressAutoHyphens w:val="0"/>
              <w:jc w:val="center"/>
              <w:rPr>
                <w:rFonts w:eastAsia="Calibri"/>
                <w:lang w:eastAsia="en-US"/>
              </w:rPr>
            </w:pPr>
          </w:p>
        </w:tc>
        <w:tc>
          <w:tcPr>
            <w:tcW w:w="1049" w:type="pct"/>
          </w:tcPr>
          <w:p w:rsidR="004A5263" w:rsidRPr="00B4427A" w:rsidRDefault="004A5263" w:rsidP="001207A0">
            <w:pPr>
              <w:suppressAutoHyphens w:val="0"/>
              <w:jc w:val="center"/>
              <w:rPr>
                <w:rFonts w:eastAsia="Calibri"/>
                <w:lang w:eastAsia="en-US"/>
              </w:rPr>
            </w:pP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1.1</w:t>
            </w:r>
          </w:p>
        </w:tc>
        <w:tc>
          <w:tcPr>
            <w:tcW w:w="1668" w:type="pct"/>
          </w:tcPr>
          <w:p w:rsidR="004A5263" w:rsidRPr="00B4427A" w:rsidRDefault="004A5263" w:rsidP="001207A0">
            <w:pPr>
              <w:suppressAutoHyphens w:val="0"/>
              <w:jc w:val="center"/>
              <w:rPr>
                <w:rFonts w:eastAsia="Calibri"/>
                <w:lang w:eastAsia="en-US"/>
              </w:rPr>
            </w:pPr>
            <w:r w:rsidRPr="00B4427A">
              <w:rPr>
                <w:rFonts w:eastAsia="Calibri"/>
                <w:lang w:eastAsia="en-US"/>
              </w:rPr>
              <w:t>Познание</w:t>
            </w:r>
          </w:p>
        </w:tc>
        <w:tc>
          <w:tcPr>
            <w:tcW w:w="945" w:type="pct"/>
            <w:gridSpan w:val="2"/>
          </w:tcPr>
          <w:p w:rsidR="004A5263" w:rsidRPr="00B4427A" w:rsidRDefault="004A5263" w:rsidP="001207A0">
            <w:pPr>
              <w:suppressAutoHyphens w:val="0"/>
              <w:jc w:val="center"/>
              <w:rPr>
                <w:rFonts w:eastAsia="Calibri"/>
                <w:lang w:eastAsia="en-US"/>
              </w:rPr>
            </w:pPr>
            <w:r w:rsidRPr="00B4427A">
              <w:rPr>
                <w:rFonts w:eastAsia="Calibri"/>
                <w:lang w:eastAsia="en-US"/>
              </w:rPr>
              <w:t>20 минут</w:t>
            </w:r>
          </w:p>
        </w:tc>
        <w:tc>
          <w:tcPr>
            <w:tcW w:w="1047" w:type="pct"/>
            <w:gridSpan w:val="3"/>
          </w:tcPr>
          <w:p w:rsidR="004A5263" w:rsidRPr="00B4427A" w:rsidRDefault="004A5263" w:rsidP="001207A0">
            <w:pPr>
              <w:suppressAutoHyphens w:val="0"/>
              <w:jc w:val="center"/>
              <w:rPr>
                <w:rFonts w:eastAsia="Calibri"/>
                <w:lang w:eastAsia="en-US"/>
              </w:rPr>
            </w:pPr>
            <w:r w:rsidRPr="00B4427A">
              <w:rPr>
                <w:rFonts w:eastAsia="Calibri"/>
                <w:lang w:eastAsia="en-US"/>
              </w:rPr>
              <w:t>20 минут</w:t>
            </w:r>
          </w:p>
        </w:tc>
        <w:tc>
          <w:tcPr>
            <w:tcW w:w="1049" w:type="pct"/>
          </w:tcPr>
          <w:p w:rsidR="004A5263" w:rsidRPr="00B4427A" w:rsidRDefault="004A5263" w:rsidP="001207A0">
            <w:pPr>
              <w:suppressAutoHyphens w:val="0"/>
              <w:jc w:val="center"/>
              <w:rPr>
                <w:rFonts w:eastAsia="Calibri"/>
                <w:lang w:eastAsia="en-US"/>
              </w:rPr>
            </w:pPr>
            <w:r w:rsidRPr="00B4427A">
              <w:rPr>
                <w:rFonts w:eastAsia="Calibri"/>
                <w:lang w:eastAsia="en-US"/>
              </w:rPr>
              <w:t>60 минут</w:t>
            </w: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1.2</w:t>
            </w:r>
          </w:p>
        </w:tc>
        <w:tc>
          <w:tcPr>
            <w:tcW w:w="1668" w:type="pct"/>
          </w:tcPr>
          <w:p w:rsidR="004A5263" w:rsidRPr="00B4427A" w:rsidRDefault="004A5263" w:rsidP="001207A0">
            <w:pPr>
              <w:suppressAutoHyphens w:val="0"/>
              <w:jc w:val="center"/>
              <w:rPr>
                <w:rFonts w:eastAsia="Calibri"/>
                <w:lang w:eastAsia="en-US"/>
              </w:rPr>
            </w:pPr>
            <w:r w:rsidRPr="00B4427A">
              <w:rPr>
                <w:rFonts w:eastAsia="Calibri"/>
                <w:lang w:eastAsia="en-US"/>
              </w:rPr>
              <w:t xml:space="preserve">Математика </w:t>
            </w:r>
          </w:p>
        </w:tc>
        <w:tc>
          <w:tcPr>
            <w:tcW w:w="945" w:type="pct"/>
            <w:gridSpan w:val="2"/>
          </w:tcPr>
          <w:p w:rsidR="004A5263" w:rsidRPr="00B4427A" w:rsidRDefault="004A5263" w:rsidP="001207A0">
            <w:pPr>
              <w:suppressAutoHyphens w:val="0"/>
              <w:jc w:val="center"/>
              <w:rPr>
                <w:rFonts w:eastAsia="Calibri"/>
                <w:lang w:eastAsia="en-US"/>
              </w:rPr>
            </w:pPr>
            <w:r w:rsidRPr="00B4427A">
              <w:rPr>
                <w:rFonts w:eastAsia="Calibri"/>
                <w:lang w:eastAsia="en-US"/>
              </w:rPr>
              <w:t>20 минут</w:t>
            </w:r>
          </w:p>
        </w:tc>
        <w:tc>
          <w:tcPr>
            <w:tcW w:w="1047" w:type="pct"/>
            <w:gridSpan w:val="3"/>
          </w:tcPr>
          <w:p w:rsidR="004A5263" w:rsidRPr="00B4427A" w:rsidRDefault="004A5263" w:rsidP="001207A0">
            <w:pPr>
              <w:suppressAutoHyphens w:val="0"/>
              <w:jc w:val="center"/>
              <w:rPr>
                <w:rFonts w:eastAsia="Calibri"/>
                <w:lang w:eastAsia="en-US"/>
              </w:rPr>
            </w:pPr>
            <w:r w:rsidRPr="00B4427A">
              <w:rPr>
                <w:rFonts w:eastAsia="Calibri"/>
                <w:lang w:eastAsia="en-US"/>
              </w:rPr>
              <w:t>45 минут</w:t>
            </w:r>
          </w:p>
        </w:tc>
        <w:tc>
          <w:tcPr>
            <w:tcW w:w="1049" w:type="pct"/>
          </w:tcPr>
          <w:p w:rsidR="004A5263" w:rsidRPr="00B4427A" w:rsidRDefault="004A5263" w:rsidP="001207A0">
            <w:pPr>
              <w:suppressAutoHyphens w:val="0"/>
              <w:jc w:val="center"/>
              <w:rPr>
                <w:rFonts w:eastAsia="Calibri"/>
                <w:lang w:eastAsia="en-US"/>
              </w:rPr>
            </w:pPr>
            <w:r w:rsidRPr="00B4427A">
              <w:rPr>
                <w:rFonts w:eastAsia="Calibri"/>
                <w:lang w:eastAsia="en-US"/>
              </w:rPr>
              <w:t>60 минут</w:t>
            </w: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1.3</w:t>
            </w:r>
          </w:p>
        </w:tc>
        <w:tc>
          <w:tcPr>
            <w:tcW w:w="1668" w:type="pct"/>
          </w:tcPr>
          <w:p w:rsidR="004A5263" w:rsidRPr="00B4427A" w:rsidRDefault="004A5263" w:rsidP="001207A0">
            <w:pPr>
              <w:suppressAutoHyphens w:val="0"/>
              <w:jc w:val="center"/>
              <w:rPr>
                <w:rFonts w:eastAsia="Calibri"/>
                <w:lang w:eastAsia="en-US"/>
              </w:rPr>
            </w:pPr>
          </w:p>
        </w:tc>
        <w:tc>
          <w:tcPr>
            <w:tcW w:w="945" w:type="pct"/>
            <w:gridSpan w:val="2"/>
          </w:tcPr>
          <w:p w:rsidR="004A5263" w:rsidRPr="00B4427A" w:rsidRDefault="004A5263" w:rsidP="001207A0">
            <w:pPr>
              <w:suppressAutoHyphens w:val="0"/>
              <w:jc w:val="center"/>
              <w:rPr>
                <w:rFonts w:eastAsia="Calibri"/>
                <w:lang w:eastAsia="en-US"/>
              </w:rPr>
            </w:pPr>
          </w:p>
        </w:tc>
        <w:tc>
          <w:tcPr>
            <w:tcW w:w="1047" w:type="pct"/>
            <w:gridSpan w:val="3"/>
          </w:tcPr>
          <w:p w:rsidR="004A5263" w:rsidRPr="00B4427A" w:rsidRDefault="004A5263" w:rsidP="001207A0">
            <w:pPr>
              <w:suppressAutoHyphens w:val="0"/>
              <w:jc w:val="center"/>
              <w:rPr>
                <w:rFonts w:eastAsia="Calibri"/>
                <w:lang w:eastAsia="en-US"/>
              </w:rPr>
            </w:pPr>
          </w:p>
        </w:tc>
        <w:tc>
          <w:tcPr>
            <w:tcW w:w="1049" w:type="pct"/>
          </w:tcPr>
          <w:p w:rsidR="004A5263" w:rsidRPr="00B4427A" w:rsidRDefault="004A5263" w:rsidP="001207A0">
            <w:pPr>
              <w:suppressAutoHyphens w:val="0"/>
              <w:jc w:val="center"/>
              <w:rPr>
                <w:rFonts w:eastAsia="Calibri"/>
                <w:lang w:eastAsia="en-US"/>
              </w:rPr>
            </w:pP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2</w:t>
            </w:r>
          </w:p>
        </w:tc>
        <w:tc>
          <w:tcPr>
            <w:tcW w:w="1668" w:type="pct"/>
          </w:tcPr>
          <w:p w:rsidR="004A5263" w:rsidRPr="00B4427A" w:rsidRDefault="004A5263" w:rsidP="001207A0">
            <w:pPr>
              <w:suppressAutoHyphens w:val="0"/>
              <w:jc w:val="center"/>
              <w:rPr>
                <w:rFonts w:eastAsia="Calibri"/>
                <w:b/>
                <w:lang w:eastAsia="en-US"/>
              </w:rPr>
            </w:pPr>
            <w:r w:rsidRPr="00B4427A">
              <w:rPr>
                <w:rFonts w:eastAsia="Calibri"/>
                <w:b/>
                <w:lang w:eastAsia="en-US"/>
              </w:rPr>
              <w:t>Речевое развитие</w:t>
            </w:r>
          </w:p>
        </w:tc>
        <w:tc>
          <w:tcPr>
            <w:tcW w:w="945" w:type="pct"/>
            <w:gridSpan w:val="2"/>
          </w:tcPr>
          <w:p w:rsidR="004A5263" w:rsidRPr="00B4427A" w:rsidRDefault="004A5263" w:rsidP="001207A0">
            <w:pPr>
              <w:suppressAutoHyphens w:val="0"/>
              <w:jc w:val="center"/>
              <w:rPr>
                <w:rFonts w:eastAsia="Calibri"/>
                <w:lang w:eastAsia="en-US"/>
              </w:rPr>
            </w:pPr>
          </w:p>
        </w:tc>
        <w:tc>
          <w:tcPr>
            <w:tcW w:w="1047" w:type="pct"/>
            <w:gridSpan w:val="3"/>
          </w:tcPr>
          <w:p w:rsidR="004A5263" w:rsidRPr="00B4427A" w:rsidRDefault="004A5263" w:rsidP="001207A0">
            <w:pPr>
              <w:suppressAutoHyphens w:val="0"/>
              <w:jc w:val="center"/>
              <w:rPr>
                <w:rFonts w:eastAsia="Calibri"/>
                <w:lang w:eastAsia="en-US"/>
              </w:rPr>
            </w:pPr>
          </w:p>
        </w:tc>
        <w:tc>
          <w:tcPr>
            <w:tcW w:w="1049" w:type="pct"/>
          </w:tcPr>
          <w:p w:rsidR="004A5263" w:rsidRPr="00B4427A" w:rsidRDefault="004A5263" w:rsidP="001207A0">
            <w:pPr>
              <w:suppressAutoHyphens w:val="0"/>
              <w:jc w:val="center"/>
              <w:rPr>
                <w:rFonts w:eastAsia="Calibri"/>
                <w:lang w:eastAsia="en-US"/>
              </w:rPr>
            </w:pP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2.1</w:t>
            </w:r>
          </w:p>
        </w:tc>
        <w:tc>
          <w:tcPr>
            <w:tcW w:w="1668" w:type="pct"/>
          </w:tcPr>
          <w:p w:rsidR="004A5263" w:rsidRPr="00B4427A" w:rsidRDefault="004A5263" w:rsidP="001207A0">
            <w:pPr>
              <w:suppressAutoHyphens w:val="0"/>
              <w:jc w:val="center"/>
              <w:rPr>
                <w:rFonts w:eastAsia="Calibri"/>
                <w:lang w:eastAsia="en-US"/>
              </w:rPr>
            </w:pPr>
            <w:r w:rsidRPr="00B4427A">
              <w:rPr>
                <w:rFonts w:eastAsia="Calibri"/>
                <w:lang w:eastAsia="en-US"/>
              </w:rPr>
              <w:t>Коммуникация</w:t>
            </w:r>
          </w:p>
        </w:tc>
        <w:tc>
          <w:tcPr>
            <w:tcW w:w="945" w:type="pct"/>
            <w:gridSpan w:val="2"/>
          </w:tcPr>
          <w:p w:rsidR="004A5263" w:rsidRPr="00B4427A" w:rsidRDefault="004A5263" w:rsidP="001207A0">
            <w:pPr>
              <w:suppressAutoHyphens w:val="0"/>
              <w:jc w:val="center"/>
              <w:rPr>
                <w:rFonts w:eastAsia="Calibri"/>
                <w:lang w:eastAsia="en-US"/>
              </w:rPr>
            </w:pPr>
            <w:r w:rsidRPr="00B4427A">
              <w:rPr>
                <w:rFonts w:eastAsia="Calibri"/>
                <w:lang w:eastAsia="en-US"/>
              </w:rPr>
              <w:t>20 минут</w:t>
            </w:r>
          </w:p>
        </w:tc>
        <w:tc>
          <w:tcPr>
            <w:tcW w:w="1047" w:type="pct"/>
            <w:gridSpan w:val="3"/>
          </w:tcPr>
          <w:p w:rsidR="004A5263" w:rsidRPr="00B4427A" w:rsidRDefault="004A5263" w:rsidP="001207A0">
            <w:pPr>
              <w:suppressAutoHyphens w:val="0"/>
              <w:jc w:val="center"/>
              <w:rPr>
                <w:rFonts w:eastAsia="Calibri"/>
                <w:lang w:eastAsia="en-US"/>
              </w:rPr>
            </w:pPr>
            <w:r w:rsidRPr="00B4427A">
              <w:rPr>
                <w:rFonts w:eastAsia="Calibri"/>
                <w:lang w:eastAsia="en-US"/>
              </w:rPr>
              <w:t>40 минут</w:t>
            </w:r>
          </w:p>
        </w:tc>
        <w:tc>
          <w:tcPr>
            <w:tcW w:w="1049" w:type="pct"/>
          </w:tcPr>
          <w:p w:rsidR="004A5263" w:rsidRPr="00B4427A" w:rsidRDefault="004A5263" w:rsidP="001207A0">
            <w:pPr>
              <w:suppressAutoHyphens w:val="0"/>
              <w:jc w:val="center"/>
              <w:rPr>
                <w:rFonts w:eastAsia="Calibri"/>
                <w:lang w:eastAsia="en-US"/>
              </w:rPr>
            </w:pPr>
            <w:r w:rsidRPr="00B4427A">
              <w:rPr>
                <w:rFonts w:eastAsia="Calibri"/>
                <w:lang w:eastAsia="en-US"/>
              </w:rPr>
              <w:t>90 минут</w:t>
            </w: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2.2</w:t>
            </w:r>
          </w:p>
        </w:tc>
        <w:tc>
          <w:tcPr>
            <w:tcW w:w="1668" w:type="pct"/>
          </w:tcPr>
          <w:p w:rsidR="004A5263" w:rsidRPr="00B4427A" w:rsidRDefault="004A5263" w:rsidP="001207A0">
            <w:pPr>
              <w:suppressAutoHyphens w:val="0"/>
              <w:jc w:val="center"/>
              <w:rPr>
                <w:rFonts w:eastAsia="Calibri"/>
                <w:lang w:eastAsia="en-US"/>
              </w:rPr>
            </w:pPr>
            <w:r w:rsidRPr="00B4427A">
              <w:rPr>
                <w:rFonts w:eastAsia="Calibri"/>
                <w:lang w:eastAsia="en-US"/>
              </w:rPr>
              <w:t>Чтение художественной литературы</w:t>
            </w:r>
          </w:p>
        </w:tc>
        <w:tc>
          <w:tcPr>
            <w:tcW w:w="945" w:type="pct"/>
            <w:gridSpan w:val="2"/>
          </w:tcPr>
          <w:p w:rsidR="004A5263" w:rsidRPr="00B4427A" w:rsidRDefault="004A5263" w:rsidP="001207A0">
            <w:pPr>
              <w:suppressAutoHyphens w:val="0"/>
              <w:jc w:val="center"/>
              <w:rPr>
                <w:rFonts w:eastAsia="Calibri"/>
                <w:lang w:eastAsia="en-US"/>
              </w:rPr>
            </w:pPr>
            <w:r w:rsidRPr="00B4427A">
              <w:rPr>
                <w:rFonts w:eastAsia="Calibri"/>
                <w:lang w:eastAsia="en-US"/>
              </w:rPr>
              <w:t>20 минут</w:t>
            </w:r>
          </w:p>
        </w:tc>
        <w:tc>
          <w:tcPr>
            <w:tcW w:w="1047" w:type="pct"/>
            <w:gridSpan w:val="3"/>
          </w:tcPr>
          <w:p w:rsidR="004A5263" w:rsidRPr="00B4427A" w:rsidRDefault="004A5263" w:rsidP="001207A0">
            <w:pPr>
              <w:suppressAutoHyphens w:val="0"/>
              <w:jc w:val="center"/>
              <w:rPr>
                <w:rFonts w:eastAsia="Calibri"/>
                <w:lang w:eastAsia="en-US"/>
              </w:rPr>
            </w:pPr>
            <w:r w:rsidRPr="00B4427A">
              <w:rPr>
                <w:rFonts w:eastAsia="Calibri"/>
                <w:lang w:eastAsia="en-US"/>
              </w:rPr>
              <w:t>25 минут</w:t>
            </w:r>
          </w:p>
        </w:tc>
        <w:tc>
          <w:tcPr>
            <w:tcW w:w="1049" w:type="pct"/>
          </w:tcPr>
          <w:p w:rsidR="004A5263" w:rsidRPr="00B4427A" w:rsidRDefault="004A5263" w:rsidP="001207A0">
            <w:pPr>
              <w:suppressAutoHyphens w:val="0"/>
              <w:jc w:val="center"/>
              <w:rPr>
                <w:rFonts w:eastAsia="Calibri"/>
                <w:lang w:eastAsia="en-US"/>
              </w:rPr>
            </w:pPr>
            <w:r w:rsidRPr="00B4427A">
              <w:rPr>
                <w:rFonts w:eastAsia="Calibri"/>
                <w:lang w:eastAsia="en-US"/>
              </w:rPr>
              <w:t>30 минут</w:t>
            </w: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3</w:t>
            </w:r>
          </w:p>
        </w:tc>
        <w:tc>
          <w:tcPr>
            <w:tcW w:w="1668" w:type="pct"/>
          </w:tcPr>
          <w:p w:rsidR="004A5263" w:rsidRPr="00B4427A" w:rsidRDefault="004A5263" w:rsidP="001207A0">
            <w:pPr>
              <w:suppressAutoHyphens w:val="0"/>
              <w:jc w:val="center"/>
              <w:rPr>
                <w:rFonts w:eastAsia="Calibri"/>
                <w:b/>
                <w:lang w:eastAsia="en-US"/>
              </w:rPr>
            </w:pPr>
            <w:r w:rsidRPr="00B4427A">
              <w:rPr>
                <w:rFonts w:eastAsia="Calibri"/>
                <w:b/>
                <w:lang w:eastAsia="en-US"/>
              </w:rPr>
              <w:t xml:space="preserve">Социально </w:t>
            </w:r>
            <w:proofErr w:type="gramStart"/>
            <w:r w:rsidRPr="00B4427A">
              <w:rPr>
                <w:rFonts w:eastAsia="Calibri"/>
                <w:b/>
                <w:lang w:eastAsia="en-US"/>
              </w:rPr>
              <w:t>–к</w:t>
            </w:r>
            <w:proofErr w:type="gramEnd"/>
            <w:r w:rsidRPr="00B4427A">
              <w:rPr>
                <w:rFonts w:eastAsia="Calibri"/>
                <w:b/>
                <w:lang w:eastAsia="en-US"/>
              </w:rPr>
              <w:t>оммуникативное развитие</w:t>
            </w:r>
          </w:p>
        </w:tc>
        <w:tc>
          <w:tcPr>
            <w:tcW w:w="945" w:type="pct"/>
            <w:gridSpan w:val="2"/>
          </w:tcPr>
          <w:p w:rsidR="004A5263" w:rsidRPr="00B4427A" w:rsidRDefault="004A5263" w:rsidP="001207A0">
            <w:pPr>
              <w:suppressAutoHyphens w:val="0"/>
              <w:jc w:val="center"/>
              <w:rPr>
                <w:rFonts w:eastAsia="Calibri"/>
                <w:lang w:eastAsia="en-US"/>
              </w:rPr>
            </w:pPr>
          </w:p>
        </w:tc>
        <w:tc>
          <w:tcPr>
            <w:tcW w:w="1047" w:type="pct"/>
            <w:gridSpan w:val="3"/>
          </w:tcPr>
          <w:p w:rsidR="004A5263" w:rsidRPr="00B4427A" w:rsidRDefault="004A5263" w:rsidP="001207A0">
            <w:pPr>
              <w:suppressAutoHyphens w:val="0"/>
              <w:jc w:val="center"/>
              <w:rPr>
                <w:rFonts w:eastAsia="Calibri"/>
                <w:lang w:eastAsia="en-US"/>
              </w:rPr>
            </w:pPr>
          </w:p>
        </w:tc>
        <w:tc>
          <w:tcPr>
            <w:tcW w:w="1049" w:type="pct"/>
          </w:tcPr>
          <w:p w:rsidR="004A5263" w:rsidRPr="00B4427A" w:rsidRDefault="004A5263" w:rsidP="001207A0">
            <w:pPr>
              <w:suppressAutoHyphens w:val="0"/>
              <w:jc w:val="center"/>
              <w:rPr>
                <w:rFonts w:eastAsia="Calibri"/>
                <w:lang w:eastAsia="en-US"/>
              </w:rPr>
            </w:pP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3.1</w:t>
            </w:r>
          </w:p>
        </w:tc>
        <w:tc>
          <w:tcPr>
            <w:tcW w:w="1668" w:type="pct"/>
          </w:tcPr>
          <w:p w:rsidR="004A5263" w:rsidRPr="00B4427A" w:rsidRDefault="004A5263" w:rsidP="001207A0">
            <w:pPr>
              <w:suppressAutoHyphens w:val="0"/>
              <w:jc w:val="center"/>
              <w:rPr>
                <w:rFonts w:eastAsia="Calibri"/>
                <w:lang w:eastAsia="en-US"/>
              </w:rPr>
            </w:pPr>
            <w:r w:rsidRPr="00B4427A">
              <w:rPr>
                <w:rFonts w:eastAsia="Calibri"/>
                <w:lang w:eastAsia="en-US"/>
              </w:rPr>
              <w:t>социализация</w:t>
            </w:r>
          </w:p>
        </w:tc>
        <w:tc>
          <w:tcPr>
            <w:tcW w:w="945" w:type="pct"/>
            <w:gridSpan w:val="2"/>
          </w:tcPr>
          <w:p w:rsidR="004A5263" w:rsidRPr="00B4427A" w:rsidRDefault="004A5263" w:rsidP="001207A0">
            <w:pPr>
              <w:suppressAutoHyphens w:val="0"/>
              <w:jc w:val="center"/>
              <w:rPr>
                <w:rFonts w:eastAsia="Calibri"/>
                <w:lang w:eastAsia="en-US"/>
              </w:rPr>
            </w:pPr>
          </w:p>
        </w:tc>
        <w:tc>
          <w:tcPr>
            <w:tcW w:w="1047" w:type="pct"/>
            <w:gridSpan w:val="3"/>
          </w:tcPr>
          <w:p w:rsidR="004A5263" w:rsidRPr="00B4427A" w:rsidRDefault="004A5263" w:rsidP="001207A0">
            <w:pPr>
              <w:suppressAutoHyphens w:val="0"/>
              <w:jc w:val="center"/>
              <w:rPr>
                <w:rFonts w:eastAsia="Calibri"/>
                <w:lang w:eastAsia="en-US"/>
              </w:rPr>
            </w:pPr>
          </w:p>
        </w:tc>
        <w:tc>
          <w:tcPr>
            <w:tcW w:w="1049" w:type="pct"/>
          </w:tcPr>
          <w:p w:rsidR="004A5263" w:rsidRPr="00B4427A" w:rsidRDefault="004A5263" w:rsidP="001207A0">
            <w:pPr>
              <w:suppressAutoHyphens w:val="0"/>
              <w:jc w:val="center"/>
              <w:rPr>
                <w:rFonts w:eastAsia="Calibri"/>
                <w:lang w:eastAsia="en-US"/>
              </w:rPr>
            </w:pP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3.2</w:t>
            </w:r>
          </w:p>
        </w:tc>
        <w:tc>
          <w:tcPr>
            <w:tcW w:w="1668" w:type="pct"/>
          </w:tcPr>
          <w:p w:rsidR="004A5263" w:rsidRPr="00B4427A" w:rsidRDefault="004A5263" w:rsidP="001207A0">
            <w:pPr>
              <w:suppressAutoHyphens w:val="0"/>
              <w:jc w:val="center"/>
              <w:rPr>
                <w:rFonts w:eastAsia="Calibri"/>
                <w:lang w:eastAsia="en-US"/>
              </w:rPr>
            </w:pPr>
            <w:r w:rsidRPr="00B4427A">
              <w:rPr>
                <w:rFonts w:eastAsia="Calibri"/>
                <w:lang w:eastAsia="en-US"/>
              </w:rPr>
              <w:t>труд</w:t>
            </w:r>
          </w:p>
        </w:tc>
        <w:tc>
          <w:tcPr>
            <w:tcW w:w="945" w:type="pct"/>
            <w:gridSpan w:val="2"/>
          </w:tcPr>
          <w:p w:rsidR="004A5263" w:rsidRPr="00B4427A" w:rsidRDefault="004A5263" w:rsidP="001207A0">
            <w:pPr>
              <w:suppressAutoHyphens w:val="0"/>
              <w:jc w:val="center"/>
              <w:rPr>
                <w:rFonts w:eastAsia="Calibri"/>
                <w:lang w:eastAsia="en-US"/>
              </w:rPr>
            </w:pPr>
          </w:p>
        </w:tc>
        <w:tc>
          <w:tcPr>
            <w:tcW w:w="1047" w:type="pct"/>
            <w:gridSpan w:val="3"/>
          </w:tcPr>
          <w:p w:rsidR="004A5263" w:rsidRPr="00B4427A" w:rsidRDefault="004A5263" w:rsidP="001207A0">
            <w:pPr>
              <w:suppressAutoHyphens w:val="0"/>
              <w:jc w:val="center"/>
              <w:rPr>
                <w:rFonts w:eastAsia="Calibri"/>
                <w:lang w:eastAsia="en-US"/>
              </w:rPr>
            </w:pPr>
          </w:p>
        </w:tc>
        <w:tc>
          <w:tcPr>
            <w:tcW w:w="1049" w:type="pct"/>
          </w:tcPr>
          <w:p w:rsidR="004A5263" w:rsidRPr="00B4427A" w:rsidRDefault="004A5263" w:rsidP="001207A0">
            <w:pPr>
              <w:suppressAutoHyphens w:val="0"/>
              <w:jc w:val="center"/>
              <w:rPr>
                <w:rFonts w:eastAsia="Calibri"/>
                <w:lang w:eastAsia="en-US"/>
              </w:rPr>
            </w:pP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3.3</w:t>
            </w:r>
          </w:p>
        </w:tc>
        <w:tc>
          <w:tcPr>
            <w:tcW w:w="1668" w:type="pct"/>
          </w:tcPr>
          <w:p w:rsidR="004A5263" w:rsidRPr="00B4427A" w:rsidRDefault="004A5263" w:rsidP="001207A0">
            <w:pPr>
              <w:suppressAutoHyphens w:val="0"/>
              <w:jc w:val="center"/>
              <w:rPr>
                <w:rFonts w:eastAsia="Calibri"/>
                <w:lang w:eastAsia="en-US"/>
              </w:rPr>
            </w:pPr>
            <w:r w:rsidRPr="00B4427A">
              <w:rPr>
                <w:rFonts w:eastAsia="Calibri"/>
                <w:lang w:eastAsia="en-US"/>
              </w:rPr>
              <w:t>моральное воспитание</w:t>
            </w:r>
          </w:p>
        </w:tc>
        <w:tc>
          <w:tcPr>
            <w:tcW w:w="945" w:type="pct"/>
            <w:gridSpan w:val="2"/>
          </w:tcPr>
          <w:p w:rsidR="004A5263" w:rsidRPr="00B4427A" w:rsidRDefault="004A5263" w:rsidP="001207A0">
            <w:pPr>
              <w:suppressAutoHyphens w:val="0"/>
              <w:jc w:val="center"/>
              <w:rPr>
                <w:rFonts w:eastAsia="Calibri"/>
                <w:lang w:eastAsia="en-US"/>
              </w:rPr>
            </w:pPr>
          </w:p>
        </w:tc>
        <w:tc>
          <w:tcPr>
            <w:tcW w:w="1047" w:type="pct"/>
            <w:gridSpan w:val="3"/>
          </w:tcPr>
          <w:p w:rsidR="004A5263" w:rsidRPr="00B4427A" w:rsidRDefault="004A5263" w:rsidP="001207A0">
            <w:pPr>
              <w:suppressAutoHyphens w:val="0"/>
              <w:jc w:val="center"/>
              <w:rPr>
                <w:rFonts w:eastAsia="Calibri"/>
                <w:lang w:eastAsia="en-US"/>
              </w:rPr>
            </w:pPr>
          </w:p>
        </w:tc>
        <w:tc>
          <w:tcPr>
            <w:tcW w:w="1049" w:type="pct"/>
          </w:tcPr>
          <w:p w:rsidR="004A5263" w:rsidRPr="00B4427A" w:rsidRDefault="004A5263" w:rsidP="001207A0">
            <w:pPr>
              <w:suppressAutoHyphens w:val="0"/>
              <w:jc w:val="center"/>
              <w:rPr>
                <w:rFonts w:eastAsia="Calibri"/>
                <w:lang w:eastAsia="en-US"/>
              </w:rPr>
            </w:pP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4</w:t>
            </w:r>
          </w:p>
        </w:tc>
        <w:tc>
          <w:tcPr>
            <w:tcW w:w="1668" w:type="pct"/>
          </w:tcPr>
          <w:p w:rsidR="004A5263" w:rsidRPr="00B4427A" w:rsidRDefault="004A5263" w:rsidP="001207A0">
            <w:pPr>
              <w:suppressAutoHyphens w:val="0"/>
              <w:jc w:val="center"/>
              <w:rPr>
                <w:rFonts w:eastAsia="Calibri"/>
                <w:b/>
                <w:lang w:eastAsia="en-US"/>
              </w:rPr>
            </w:pPr>
            <w:r w:rsidRPr="00B4427A">
              <w:rPr>
                <w:rFonts w:eastAsia="Calibri"/>
                <w:b/>
                <w:lang w:eastAsia="en-US"/>
              </w:rPr>
              <w:t>Художественно – эстетическое развитие</w:t>
            </w:r>
          </w:p>
        </w:tc>
        <w:tc>
          <w:tcPr>
            <w:tcW w:w="945" w:type="pct"/>
            <w:gridSpan w:val="2"/>
          </w:tcPr>
          <w:p w:rsidR="004A5263" w:rsidRPr="00B4427A" w:rsidRDefault="004A5263" w:rsidP="001207A0">
            <w:pPr>
              <w:suppressAutoHyphens w:val="0"/>
              <w:jc w:val="center"/>
              <w:rPr>
                <w:rFonts w:eastAsia="Calibri"/>
                <w:lang w:eastAsia="en-US"/>
              </w:rPr>
            </w:pPr>
          </w:p>
        </w:tc>
        <w:tc>
          <w:tcPr>
            <w:tcW w:w="1047" w:type="pct"/>
            <w:gridSpan w:val="3"/>
          </w:tcPr>
          <w:p w:rsidR="004A5263" w:rsidRPr="00B4427A" w:rsidRDefault="004A5263" w:rsidP="001207A0">
            <w:pPr>
              <w:suppressAutoHyphens w:val="0"/>
              <w:jc w:val="center"/>
              <w:rPr>
                <w:rFonts w:eastAsia="Calibri"/>
                <w:lang w:eastAsia="en-US"/>
              </w:rPr>
            </w:pPr>
          </w:p>
        </w:tc>
        <w:tc>
          <w:tcPr>
            <w:tcW w:w="1049" w:type="pct"/>
          </w:tcPr>
          <w:p w:rsidR="004A5263" w:rsidRPr="00B4427A" w:rsidRDefault="004A5263" w:rsidP="001207A0">
            <w:pPr>
              <w:suppressAutoHyphens w:val="0"/>
              <w:jc w:val="center"/>
              <w:rPr>
                <w:rFonts w:eastAsia="Calibri"/>
                <w:lang w:eastAsia="en-US"/>
              </w:rPr>
            </w:pP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4.1</w:t>
            </w:r>
          </w:p>
        </w:tc>
        <w:tc>
          <w:tcPr>
            <w:tcW w:w="1668" w:type="pct"/>
          </w:tcPr>
          <w:p w:rsidR="004A5263" w:rsidRPr="00B4427A" w:rsidRDefault="004A5263" w:rsidP="001207A0">
            <w:pPr>
              <w:suppressAutoHyphens w:val="0"/>
              <w:jc w:val="center"/>
              <w:rPr>
                <w:rFonts w:eastAsia="Calibri"/>
                <w:lang w:eastAsia="en-US"/>
              </w:rPr>
            </w:pPr>
            <w:r w:rsidRPr="00B4427A">
              <w:rPr>
                <w:rFonts w:eastAsia="Calibri"/>
                <w:lang w:eastAsia="en-US"/>
              </w:rPr>
              <w:t>Музыка</w:t>
            </w:r>
          </w:p>
        </w:tc>
        <w:tc>
          <w:tcPr>
            <w:tcW w:w="945" w:type="pct"/>
            <w:gridSpan w:val="2"/>
          </w:tcPr>
          <w:p w:rsidR="004A5263" w:rsidRPr="00B4427A" w:rsidRDefault="004A5263" w:rsidP="001207A0">
            <w:pPr>
              <w:suppressAutoHyphens w:val="0"/>
              <w:jc w:val="center"/>
              <w:rPr>
                <w:rFonts w:eastAsia="Calibri"/>
                <w:lang w:eastAsia="en-US"/>
              </w:rPr>
            </w:pPr>
            <w:r w:rsidRPr="00B4427A">
              <w:rPr>
                <w:rFonts w:eastAsia="Calibri"/>
                <w:lang w:eastAsia="en-US"/>
              </w:rPr>
              <w:t>40 минут</w:t>
            </w:r>
          </w:p>
        </w:tc>
        <w:tc>
          <w:tcPr>
            <w:tcW w:w="1047" w:type="pct"/>
            <w:gridSpan w:val="3"/>
          </w:tcPr>
          <w:p w:rsidR="004A5263" w:rsidRPr="00B4427A" w:rsidRDefault="004A5263" w:rsidP="001207A0">
            <w:pPr>
              <w:suppressAutoHyphens w:val="0"/>
              <w:jc w:val="center"/>
              <w:rPr>
                <w:rFonts w:eastAsia="Calibri"/>
                <w:lang w:eastAsia="en-US"/>
              </w:rPr>
            </w:pPr>
            <w:r w:rsidRPr="00B4427A">
              <w:rPr>
                <w:rFonts w:eastAsia="Calibri"/>
                <w:lang w:eastAsia="en-US"/>
              </w:rPr>
              <w:t>45минут</w:t>
            </w:r>
          </w:p>
        </w:tc>
        <w:tc>
          <w:tcPr>
            <w:tcW w:w="1049" w:type="pct"/>
          </w:tcPr>
          <w:p w:rsidR="004A5263" w:rsidRPr="00B4427A" w:rsidRDefault="004A5263" w:rsidP="001207A0">
            <w:pPr>
              <w:suppressAutoHyphens w:val="0"/>
              <w:jc w:val="center"/>
              <w:rPr>
                <w:rFonts w:eastAsia="Calibri"/>
                <w:lang w:eastAsia="en-US"/>
              </w:rPr>
            </w:pPr>
            <w:r w:rsidRPr="00B4427A">
              <w:rPr>
                <w:rFonts w:eastAsia="Calibri"/>
                <w:lang w:eastAsia="en-US"/>
              </w:rPr>
              <w:t>60 минут</w:t>
            </w: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p>
        </w:tc>
        <w:tc>
          <w:tcPr>
            <w:tcW w:w="1668" w:type="pct"/>
          </w:tcPr>
          <w:p w:rsidR="004A5263" w:rsidRPr="00B4427A" w:rsidRDefault="004A5263" w:rsidP="001207A0">
            <w:pPr>
              <w:suppressAutoHyphens w:val="0"/>
              <w:spacing w:line="276" w:lineRule="auto"/>
              <w:jc w:val="center"/>
              <w:rPr>
                <w:rFonts w:eastAsia="Calibri"/>
                <w:lang w:eastAsia="en-US"/>
              </w:rPr>
            </w:pPr>
            <w:r w:rsidRPr="00B4427A">
              <w:rPr>
                <w:rFonts w:eastAsia="Calibri"/>
                <w:lang w:eastAsia="en-US"/>
              </w:rPr>
              <w:t>Художественное творчество</w:t>
            </w:r>
          </w:p>
        </w:tc>
        <w:tc>
          <w:tcPr>
            <w:tcW w:w="945" w:type="pct"/>
            <w:gridSpan w:val="2"/>
          </w:tcPr>
          <w:p w:rsidR="004A5263" w:rsidRPr="00B4427A" w:rsidRDefault="004A5263" w:rsidP="001207A0">
            <w:pPr>
              <w:suppressAutoHyphens w:val="0"/>
              <w:jc w:val="center"/>
              <w:rPr>
                <w:rFonts w:eastAsia="Calibri"/>
                <w:lang w:eastAsia="en-US"/>
              </w:rPr>
            </w:pPr>
            <w:r w:rsidRPr="00B4427A">
              <w:rPr>
                <w:rFonts w:eastAsia="Calibri"/>
                <w:lang w:eastAsia="en-US"/>
              </w:rPr>
              <w:t>40 минут</w:t>
            </w:r>
          </w:p>
        </w:tc>
        <w:tc>
          <w:tcPr>
            <w:tcW w:w="1047" w:type="pct"/>
            <w:gridSpan w:val="3"/>
          </w:tcPr>
          <w:p w:rsidR="004A5263" w:rsidRPr="00B4427A" w:rsidRDefault="004A5263" w:rsidP="001207A0">
            <w:pPr>
              <w:suppressAutoHyphens w:val="0"/>
              <w:jc w:val="center"/>
              <w:rPr>
                <w:rFonts w:eastAsia="Calibri"/>
                <w:lang w:eastAsia="en-US"/>
              </w:rPr>
            </w:pPr>
            <w:r w:rsidRPr="00B4427A">
              <w:rPr>
                <w:rFonts w:eastAsia="Calibri"/>
                <w:lang w:eastAsia="en-US"/>
              </w:rPr>
              <w:t>65 минут</w:t>
            </w:r>
          </w:p>
        </w:tc>
        <w:tc>
          <w:tcPr>
            <w:tcW w:w="1049" w:type="pct"/>
          </w:tcPr>
          <w:p w:rsidR="004A5263" w:rsidRPr="00B4427A" w:rsidRDefault="004A5263" w:rsidP="001207A0">
            <w:pPr>
              <w:suppressAutoHyphens w:val="0"/>
              <w:jc w:val="center"/>
              <w:rPr>
                <w:rFonts w:eastAsia="Calibri"/>
                <w:lang w:eastAsia="en-US"/>
              </w:rPr>
            </w:pPr>
            <w:r w:rsidRPr="00B4427A">
              <w:rPr>
                <w:rFonts w:eastAsia="Calibri"/>
                <w:lang w:eastAsia="en-US"/>
              </w:rPr>
              <w:t>90 минут</w:t>
            </w: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r w:rsidRPr="00B4427A">
              <w:rPr>
                <w:rFonts w:eastAsia="Calibri"/>
                <w:lang w:eastAsia="en-US"/>
              </w:rPr>
              <w:t>5</w:t>
            </w:r>
          </w:p>
        </w:tc>
        <w:tc>
          <w:tcPr>
            <w:tcW w:w="1668" w:type="pct"/>
          </w:tcPr>
          <w:p w:rsidR="004A5263" w:rsidRPr="00B4427A" w:rsidRDefault="004A5263" w:rsidP="001207A0">
            <w:pPr>
              <w:suppressAutoHyphens w:val="0"/>
              <w:jc w:val="center"/>
              <w:rPr>
                <w:rFonts w:eastAsia="Calibri"/>
                <w:b/>
                <w:lang w:eastAsia="en-US"/>
              </w:rPr>
            </w:pPr>
            <w:r w:rsidRPr="00B4427A">
              <w:rPr>
                <w:rFonts w:eastAsia="Calibri"/>
                <w:b/>
                <w:lang w:eastAsia="en-US"/>
              </w:rPr>
              <w:t>Физическое развитие</w:t>
            </w:r>
          </w:p>
        </w:tc>
        <w:tc>
          <w:tcPr>
            <w:tcW w:w="945" w:type="pct"/>
            <w:gridSpan w:val="2"/>
          </w:tcPr>
          <w:p w:rsidR="004A5263" w:rsidRPr="00B4427A" w:rsidRDefault="004A5263" w:rsidP="001207A0">
            <w:pPr>
              <w:suppressAutoHyphens w:val="0"/>
              <w:jc w:val="center"/>
              <w:rPr>
                <w:rFonts w:eastAsia="Calibri"/>
                <w:lang w:eastAsia="en-US"/>
              </w:rPr>
            </w:pPr>
          </w:p>
        </w:tc>
        <w:tc>
          <w:tcPr>
            <w:tcW w:w="1047" w:type="pct"/>
            <w:gridSpan w:val="3"/>
          </w:tcPr>
          <w:p w:rsidR="004A5263" w:rsidRPr="00B4427A" w:rsidRDefault="004A5263" w:rsidP="001207A0">
            <w:pPr>
              <w:suppressAutoHyphens w:val="0"/>
              <w:jc w:val="center"/>
              <w:rPr>
                <w:rFonts w:eastAsia="Calibri"/>
                <w:lang w:eastAsia="en-US"/>
              </w:rPr>
            </w:pPr>
          </w:p>
        </w:tc>
        <w:tc>
          <w:tcPr>
            <w:tcW w:w="1049" w:type="pct"/>
          </w:tcPr>
          <w:p w:rsidR="004A5263" w:rsidRPr="00B4427A" w:rsidRDefault="004A5263" w:rsidP="001207A0">
            <w:pPr>
              <w:suppressAutoHyphens w:val="0"/>
              <w:jc w:val="center"/>
              <w:rPr>
                <w:rFonts w:eastAsia="Calibri"/>
                <w:lang w:eastAsia="en-US"/>
              </w:rPr>
            </w:pP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p>
        </w:tc>
        <w:tc>
          <w:tcPr>
            <w:tcW w:w="1668" w:type="pct"/>
          </w:tcPr>
          <w:p w:rsidR="004A5263" w:rsidRPr="00B4427A" w:rsidRDefault="004A5263" w:rsidP="001207A0">
            <w:pPr>
              <w:suppressAutoHyphens w:val="0"/>
              <w:jc w:val="center"/>
              <w:rPr>
                <w:rFonts w:eastAsia="Calibri"/>
                <w:lang w:eastAsia="en-US"/>
              </w:rPr>
            </w:pPr>
            <w:r w:rsidRPr="00B4427A">
              <w:rPr>
                <w:rFonts w:eastAsia="Calibri"/>
                <w:lang w:eastAsia="en-US"/>
              </w:rPr>
              <w:t>Безопасность</w:t>
            </w:r>
          </w:p>
        </w:tc>
        <w:tc>
          <w:tcPr>
            <w:tcW w:w="945" w:type="pct"/>
            <w:gridSpan w:val="2"/>
          </w:tcPr>
          <w:p w:rsidR="004A5263" w:rsidRPr="00B4427A" w:rsidRDefault="004A5263" w:rsidP="001207A0">
            <w:pPr>
              <w:suppressAutoHyphens w:val="0"/>
              <w:jc w:val="center"/>
              <w:rPr>
                <w:rFonts w:eastAsia="Calibri"/>
                <w:lang w:eastAsia="en-US"/>
              </w:rPr>
            </w:pPr>
          </w:p>
        </w:tc>
        <w:tc>
          <w:tcPr>
            <w:tcW w:w="1047" w:type="pct"/>
            <w:gridSpan w:val="3"/>
          </w:tcPr>
          <w:p w:rsidR="004A5263" w:rsidRPr="00B4427A" w:rsidRDefault="004A5263" w:rsidP="001207A0">
            <w:pPr>
              <w:suppressAutoHyphens w:val="0"/>
              <w:jc w:val="center"/>
              <w:rPr>
                <w:rFonts w:eastAsia="Calibri"/>
                <w:lang w:eastAsia="en-US"/>
              </w:rPr>
            </w:pPr>
          </w:p>
        </w:tc>
        <w:tc>
          <w:tcPr>
            <w:tcW w:w="1049" w:type="pct"/>
          </w:tcPr>
          <w:p w:rsidR="004A5263" w:rsidRPr="00B4427A" w:rsidRDefault="004A5263" w:rsidP="001207A0">
            <w:pPr>
              <w:suppressAutoHyphens w:val="0"/>
              <w:jc w:val="center"/>
              <w:rPr>
                <w:rFonts w:eastAsia="Calibri"/>
                <w:lang w:eastAsia="en-US"/>
              </w:rPr>
            </w:pP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p>
        </w:tc>
        <w:tc>
          <w:tcPr>
            <w:tcW w:w="1668" w:type="pct"/>
          </w:tcPr>
          <w:p w:rsidR="004A5263" w:rsidRPr="00B4427A" w:rsidRDefault="004A5263" w:rsidP="001207A0">
            <w:pPr>
              <w:suppressAutoHyphens w:val="0"/>
              <w:jc w:val="center"/>
              <w:rPr>
                <w:rFonts w:eastAsia="Calibri"/>
                <w:lang w:eastAsia="en-US"/>
              </w:rPr>
            </w:pPr>
            <w:r w:rsidRPr="00B4427A">
              <w:rPr>
                <w:rFonts w:eastAsia="Calibri"/>
                <w:lang w:eastAsia="en-US"/>
              </w:rPr>
              <w:t>Охрана здоровья</w:t>
            </w:r>
          </w:p>
        </w:tc>
        <w:tc>
          <w:tcPr>
            <w:tcW w:w="945" w:type="pct"/>
            <w:gridSpan w:val="2"/>
          </w:tcPr>
          <w:p w:rsidR="004A5263" w:rsidRPr="00B4427A" w:rsidRDefault="004A5263" w:rsidP="001207A0">
            <w:pPr>
              <w:suppressAutoHyphens w:val="0"/>
              <w:jc w:val="center"/>
              <w:rPr>
                <w:rFonts w:eastAsia="Calibri"/>
                <w:lang w:eastAsia="en-US"/>
              </w:rPr>
            </w:pPr>
          </w:p>
        </w:tc>
        <w:tc>
          <w:tcPr>
            <w:tcW w:w="1047" w:type="pct"/>
            <w:gridSpan w:val="3"/>
          </w:tcPr>
          <w:p w:rsidR="004A5263" w:rsidRPr="00B4427A" w:rsidRDefault="004A5263" w:rsidP="001207A0">
            <w:pPr>
              <w:suppressAutoHyphens w:val="0"/>
              <w:jc w:val="center"/>
              <w:rPr>
                <w:rFonts w:eastAsia="Calibri"/>
                <w:lang w:eastAsia="en-US"/>
              </w:rPr>
            </w:pPr>
          </w:p>
        </w:tc>
        <w:tc>
          <w:tcPr>
            <w:tcW w:w="1049" w:type="pct"/>
          </w:tcPr>
          <w:p w:rsidR="004A5263" w:rsidRPr="00B4427A" w:rsidRDefault="004A5263" w:rsidP="001207A0">
            <w:pPr>
              <w:suppressAutoHyphens w:val="0"/>
              <w:jc w:val="center"/>
              <w:rPr>
                <w:rFonts w:eastAsia="Calibri"/>
                <w:lang w:eastAsia="en-US"/>
              </w:rPr>
            </w:pP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p>
        </w:tc>
        <w:tc>
          <w:tcPr>
            <w:tcW w:w="1668" w:type="pct"/>
          </w:tcPr>
          <w:p w:rsidR="004A5263" w:rsidRPr="00B4427A" w:rsidRDefault="004A5263" w:rsidP="001207A0">
            <w:pPr>
              <w:suppressAutoHyphens w:val="0"/>
              <w:jc w:val="center"/>
              <w:rPr>
                <w:rFonts w:eastAsia="Calibri"/>
                <w:lang w:eastAsia="en-US"/>
              </w:rPr>
            </w:pPr>
            <w:r w:rsidRPr="00B4427A">
              <w:rPr>
                <w:rFonts w:eastAsia="Calibri"/>
                <w:lang w:eastAsia="en-US"/>
              </w:rPr>
              <w:t>Физическая культура</w:t>
            </w:r>
          </w:p>
        </w:tc>
        <w:tc>
          <w:tcPr>
            <w:tcW w:w="945" w:type="pct"/>
            <w:gridSpan w:val="2"/>
          </w:tcPr>
          <w:p w:rsidR="004A5263" w:rsidRPr="00B4427A" w:rsidRDefault="004A5263" w:rsidP="001207A0">
            <w:pPr>
              <w:suppressAutoHyphens w:val="0"/>
              <w:jc w:val="center"/>
              <w:rPr>
                <w:rFonts w:eastAsia="Calibri"/>
                <w:lang w:eastAsia="en-US"/>
              </w:rPr>
            </w:pPr>
            <w:r w:rsidRPr="00B4427A">
              <w:rPr>
                <w:rFonts w:eastAsia="Calibri"/>
                <w:lang w:eastAsia="en-US"/>
              </w:rPr>
              <w:t>60 минут</w:t>
            </w:r>
          </w:p>
        </w:tc>
        <w:tc>
          <w:tcPr>
            <w:tcW w:w="1047" w:type="pct"/>
            <w:gridSpan w:val="3"/>
          </w:tcPr>
          <w:p w:rsidR="004A5263" w:rsidRPr="00B4427A" w:rsidRDefault="004A5263" w:rsidP="001207A0">
            <w:pPr>
              <w:suppressAutoHyphens w:val="0"/>
              <w:jc w:val="center"/>
              <w:rPr>
                <w:rFonts w:eastAsia="Calibri"/>
                <w:lang w:eastAsia="en-US"/>
              </w:rPr>
            </w:pPr>
            <w:r w:rsidRPr="00B4427A">
              <w:rPr>
                <w:rFonts w:eastAsia="Calibri"/>
                <w:lang w:eastAsia="en-US"/>
              </w:rPr>
              <w:t>75 минут</w:t>
            </w:r>
          </w:p>
        </w:tc>
        <w:tc>
          <w:tcPr>
            <w:tcW w:w="1049" w:type="pct"/>
          </w:tcPr>
          <w:p w:rsidR="004A5263" w:rsidRPr="00B4427A" w:rsidRDefault="004A5263" w:rsidP="001207A0">
            <w:pPr>
              <w:suppressAutoHyphens w:val="0"/>
              <w:jc w:val="center"/>
              <w:rPr>
                <w:rFonts w:eastAsia="Calibri"/>
                <w:lang w:eastAsia="en-US"/>
              </w:rPr>
            </w:pPr>
            <w:r w:rsidRPr="00B4427A">
              <w:rPr>
                <w:rFonts w:eastAsia="Calibri"/>
                <w:lang w:eastAsia="en-US"/>
              </w:rPr>
              <w:t>90 минут</w:t>
            </w:r>
          </w:p>
        </w:tc>
      </w:tr>
      <w:tr w:rsidR="004A5263" w:rsidRPr="00B4427A" w:rsidTr="004A5263">
        <w:tc>
          <w:tcPr>
            <w:tcW w:w="292" w:type="pct"/>
          </w:tcPr>
          <w:p w:rsidR="004A5263" w:rsidRPr="00B4427A" w:rsidRDefault="004A5263" w:rsidP="001207A0">
            <w:pPr>
              <w:suppressAutoHyphens w:val="0"/>
              <w:jc w:val="center"/>
              <w:rPr>
                <w:rFonts w:eastAsia="Calibri"/>
                <w:lang w:eastAsia="en-US"/>
              </w:rPr>
            </w:pPr>
          </w:p>
        </w:tc>
        <w:tc>
          <w:tcPr>
            <w:tcW w:w="1668" w:type="pct"/>
          </w:tcPr>
          <w:p w:rsidR="004A5263" w:rsidRPr="00B4427A" w:rsidRDefault="004A5263" w:rsidP="001207A0">
            <w:pPr>
              <w:suppressAutoHyphens w:val="0"/>
              <w:jc w:val="center"/>
              <w:rPr>
                <w:rFonts w:eastAsia="Calibri"/>
                <w:lang w:eastAsia="en-US"/>
              </w:rPr>
            </w:pPr>
            <w:r w:rsidRPr="00B4427A">
              <w:rPr>
                <w:rFonts w:eastAsia="Calibri"/>
                <w:lang w:eastAsia="en-US"/>
              </w:rPr>
              <w:t>Итого</w:t>
            </w:r>
          </w:p>
        </w:tc>
        <w:tc>
          <w:tcPr>
            <w:tcW w:w="945" w:type="pct"/>
            <w:gridSpan w:val="2"/>
          </w:tcPr>
          <w:p w:rsidR="004A5263" w:rsidRPr="00B4427A" w:rsidRDefault="004A5263" w:rsidP="001207A0">
            <w:pPr>
              <w:suppressAutoHyphens w:val="0"/>
              <w:rPr>
                <w:rFonts w:eastAsia="Calibri"/>
                <w:lang w:eastAsia="en-US"/>
              </w:rPr>
            </w:pPr>
            <w:r w:rsidRPr="00B4427A">
              <w:rPr>
                <w:rFonts w:eastAsia="Calibri"/>
                <w:lang w:eastAsia="en-US"/>
              </w:rPr>
              <w:t>220 мин</w:t>
            </w:r>
          </w:p>
          <w:p w:rsidR="004A5263" w:rsidRPr="00B4427A" w:rsidRDefault="004A5263" w:rsidP="001207A0">
            <w:pPr>
              <w:suppressAutoHyphens w:val="0"/>
              <w:rPr>
                <w:rFonts w:eastAsia="Calibri"/>
                <w:lang w:eastAsia="en-US"/>
              </w:rPr>
            </w:pPr>
          </w:p>
        </w:tc>
        <w:tc>
          <w:tcPr>
            <w:tcW w:w="1047" w:type="pct"/>
            <w:gridSpan w:val="3"/>
          </w:tcPr>
          <w:p w:rsidR="004A5263" w:rsidRPr="00B4427A" w:rsidRDefault="004A5263" w:rsidP="001207A0">
            <w:pPr>
              <w:suppressAutoHyphens w:val="0"/>
              <w:rPr>
                <w:rFonts w:eastAsia="Calibri"/>
                <w:lang w:eastAsia="en-US"/>
              </w:rPr>
            </w:pPr>
            <w:r w:rsidRPr="00B4427A">
              <w:rPr>
                <w:rFonts w:eastAsia="Calibri"/>
                <w:lang w:eastAsia="en-US"/>
              </w:rPr>
              <w:t>315 мин</w:t>
            </w:r>
          </w:p>
          <w:p w:rsidR="004A5263" w:rsidRPr="00B4427A" w:rsidRDefault="004A5263" w:rsidP="001207A0">
            <w:pPr>
              <w:suppressAutoHyphens w:val="0"/>
              <w:rPr>
                <w:rFonts w:eastAsia="Calibri"/>
                <w:lang w:eastAsia="en-US"/>
              </w:rPr>
            </w:pPr>
          </w:p>
        </w:tc>
        <w:tc>
          <w:tcPr>
            <w:tcW w:w="1049" w:type="pct"/>
          </w:tcPr>
          <w:p w:rsidR="004A5263" w:rsidRPr="00B4427A" w:rsidRDefault="004A5263" w:rsidP="001207A0">
            <w:pPr>
              <w:suppressAutoHyphens w:val="0"/>
              <w:rPr>
                <w:rFonts w:eastAsia="Calibri"/>
                <w:lang w:eastAsia="en-US"/>
              </w:rPr>
            </w:pPr>
            <w:r w:rsidRPr="00B4427A">
              <w:rPr>
                <w:rFonts w:eastAsia="Calibri"/>
                <w:lang w:eastAsia="en-US"/>
              </w:rPr>
              <w:t>480 мин</w:t>
            </w:r>
          </w:p>
          <w:p w:rsidR="004A5263" w:rsidRPr="00B4427A" w:rsidRDefault="004A5263" w:rsidP="001207A0">
            <w:pPr>
              <w:suppressAutoHyphens w:val="0"/>
              <w:rPr>
                <w:rFonts w:eastAsia="Calibri"/>
                <w:lang w:eastAsia="en-US"/>
              </w:rPr>
            </w:pPr>
          </w:p>
        </w:tc>
      </w:tr>
    </w:tbl>
    <w:p w:rsidR="0077110A" w:rsidRDefault="0077110A" w:rsidP="0077110A">
      <w:pPr>
        <w:keepNext/>
        <w:suppressAutoHyphens w:val="0"/>
        <w:outlineLvl w:val="1"/>
        <w:rPr>
          <w:rFonts w:eastAsia="Calibri"/>
          <w:sz w:val="32"/>
          <w:szCs w:val="32"/>
          <w:lang w:eastAsia="en-US"/>
        </w:rPr>
      </w:pPr>
    </w:p>
    <w:p w:rsidR="0077110A" w:rsidRPr="00B4427A" w:rsidRDefault="0077110A" w:rsidP="00E725B0">
      <w:pPr>
        <w:keepNext/>
        <w:suppressAutoHyphens w:val="0"/>
        <w:jc w:val="center"/>
        <w:outlineLvl w:val="1"/>
        <w:rPr>
          <w:b/>
        </w:rPr>
      </w:pPr>
      <w:r w:rsidRPr="00B4427A">
        <w:rPr>
          <w:b/>
        </w:rPr>
        <w:t>Пояснительная записка</w:t>
      </w:r>
      <w:r>
        <w:rPr>
          <w:b/>
        </w:rPr>
        <w:t xml:space="preserve"> </w:t>
      </w:r>
      <w:r>
        <w:rPr>
          <w:rFonts w:eastAsia="Calibri"/>
          <w:b/>
          <w:lang w:eastAsia="en-US"/>
        </w:rPr>
        <w:t>к у</w:t>
      </w:r>
      <w:r w:rsidRPr="00B4427A">
        <w:rPr>
          <w:rFonts w:eastAsia="Calibri"/>
          <w:b/>
          <w:lang w:eastAsia="en-US"/>
        </w:rPr>
        <w:t>чебному плану</w:t>
      </w:r>
    </w:p>
    <w:p w:rsidR="0077110A" w:rsidRPr="00B4427A" w:rsidRDefault="0077110A" w:rsidP="0077110A">
      <w:pPr>
        <w:suppressAutoHyphens w:val="0"/>
        <w:spacing w:before="140" w:after="120" w:line="276" w:lineRule="auto"/>
        <w:ind w:right="277"/>
        <w:jc w:val="both"/>
        <w:rPr>
          <w:lang w:eastAsia="en-US"/>
        </w:rPr>
      </w:pPr>
      <w:r w:rsidRPr="00B4427A">
        <w:rPr>
          <w:rFonts w:ascii="Calibri" w:eastAsia="Calibri" w:hAnsi="Calibri"/>
          <w:sz w:val="22"/>
          <w:lang w:eastAsia="en-US"/>
        </w:rPr>
        <w:t xml:space="preserve">        </w:t>
      </w:r>
      <w:r w:rsidRPr="00B4427A">
        <w:rPr>
          <w:rFonts w:eastAsia="Calibri"/>
          <w:lang w:eastAsia="en-US"/>
        </w:rPr>
        <w:t xml:space="preserve">Учебный план МБДОУ детский сад «Дюймовочка» составлен в соответствии с: </w:t>
      </w:r>
      <w:r w:rsidRPr="00B4427A">
        <w:rPr>
          <w:rFonts w:eastAsia="Calibri"/>
          <w:lang w:eastAsia="en-US"/>
        </w:rPr>
        <w:br/>
        <w:t xml:space="preserve">     «Санитарно-эпидемиологическими требованиями к устройству, содержанию и организации режима работы в дошкольных организациях» (</w:t>
      </w:r>
      <w:r w:rsidRPr="00B4427A">
        <w:rPr>
          <w:rFonts w:eastAsia="Calibri"/>
          <w:color w:val="000000"/>
          <w:lang w:eastAsia="en-US"/>
        </w:rPr>
        <w:t xml:space="preserve">СанПиН 2.4.1.3049-13) утвержденными постановлением главного государственного врача РФ от 15.05.2013 № 26; </w:t>
      </w:r>
      <w:r w:rsidRPr="00B4427A">
        <w:rPr>
          <w:rFonts w:eastAsia="Calibri"/>
          <w:color w:val="000000"/>
          <w:lang w:eastAsia="en-US"/>
        </w:rPr>
        <w:br/>
        <w:t xml:space="preserve">     Федеральными государственными образовательными стандартами дошкольного   образования, утвержденных Приказом </w:t>
      </w:r>
      <w:proofErr w:type="spellStart"/>
      <w:r w:rsidRPr="00B4427A">
        <w:rPr>
          <w:rFonts w:eastAsia="Calibri"/>
          <w:color w:val="000000"/>
          <w:lang w:eastAsia="en-US"/>
        </w:rPr>
        <w:t>Минобрнауки</w:t>
      </w:r>
      <w:proofErr w:type="spellEnd"/>
      <w:r w:rsidRPr="00B4427A">
        <w:rPr>
          <w:rFonts w:eastAsia="Calibri"/>
          <w:color w:val="000000"/>
          <w:lang w:eastAsia="en-US"/>
        </w:rPr>
        <w:t xml:space="preserve"> РФ;</w:t>
      </w:r>
      <w:r w:rsidRPr="00B4427A">
        <w:rPr>
          <w:lang w:eastAsia="en-US"/>
        </w:rPr>
        <w:t xml:space="preserve"> </w:t>
      </w:r>
    </w:p>
    <w:p w:rsidR="0077110A" w:rsidRPr="00B4427A" w:rsidRDefault="0077110A" w:rsidP="0077110A">
      <w:pPr>
        <w:suppressAutoHyphens w:val="0"/>
        <w:spacing w:before="140" w:after="120" w:line="276" w:lineRule="auto"/>
        <w:ind w:right="277"/>
        <w:jc w:val="both"/>
        <w:rPr>
          <w:lang w:eastAsia="en-US"/>
        </w:rPr>
      </w:pPr>
      <w:r w:rsidRPr="00B4427A">
        <w:rPr>
          <w:lang w:eastAsia="en-US"/>
        </w:rPr>
        <w:lastRenderedPageBreak/>
        <w:t xml:space="preserve">    </w:t>
      </w:r>
      <w:r w:rsidRPr="00B4427A">
        <w:rPr>
          <w:szCs w:val="22"/>
          <w:lang w:eastAsia="en-US"/>
        </w:rPr>
        <w:t xml:space="preserve"> Федеральным</w:t>
      </w:r>
      <w:r w:rsidRPr="00B4427A">
        <w:rPr>
          <w:spacing w:val="1"/>
          <w:szCs w:val="22"/>
          <w:lang w:eastAsia="en-US"/>
        </w:rPr>
        <w:t xml:space="preserve"> </w:t>
      </w:r>
      <w:r w:rsidRPr="00B4427A">
        <w:rPr>
          <w:szCs w:val="22"/>
          <w:lang w:eastAsia="en-US"/>
        </w:rPr>
        <w:t>законом</w:t>
      </w:r>
      <w:r w:rsidRPr="00B4427A">
        <w:rPr>
          <w:spacing w:val="1"/>
          <w:szCs w:val="22"/>
          <w:lang w:eastAsia="en-US"/>
        </w:rPr>
        <w:t xml:space="preserve"> </w:t>
      </w:r>
      <w:r w:rsidRPr="00B4427A">
        <w:rPr>
          <w:szCs w:val="22"/>
          <w:lang w:eastAsia="en-US"/>
        </w:rPr>
        <w:t>РФ</w:t>
      </w:r>
      <w:r w:rsidRPr="00B4427A">
        <w:rPr>
          <w:spacing w:val="1"/>
          <w:szCs w:val="22"/>
          <w:lang w:eastAsia="en-US"/>
        </w:rPr>
        <w:t xml:space="preserve"> </w:t>
      </w:r>
      <w:r w:rsidRPr="00B4427A">
        <w:rPr>
          <w:szCs w:val="22"/>
          <w:lang w:eastAsia="en-US"/>
        </w:rPr>
        <w:t>"Об</w:t>
      </w:r>
      <w:r w:rsidRPr="00B4427A">
        <w:rPr>
          <w:spacing w:val="1"/>
          <w:szCs w:val="22"/>
          <w:lang w:eastAsia="en-US"/>
        </w:rPr>
        <w:t xml:space="preserve"> </w:t>
      </w:r>
      <w:r w:rsidRPr="00B4427A">
        <w:rPr>
          <w:szCs w:val="22"/>
          <w:lang w:eastAsia="en-US"/>
        </w:rPr>
        <w:t>образовании</w:t>
      </w:r>
      <w:r w:rsidRPr="00B4427A">
        <w:rPr>
          <w:spacing w:val="1"/>
          <w:szCs w:val="22"/>
          <w:lang w:eastAsia="en-US"/>
        </w:rPr>
        <w:t xml:space="preserve"> </w:t>
      </w:r>
      <w:r w:rsidRPr="00B4427A">
        <w:rPr>
          <w:szCs w:val="22"/>
          <w:lang w:eastAsia="en-US"/>
        </w:rPr>
        <w:t>в</w:t>
      </w:r>
      <w:r w:rsidRPr="00B4427A">
        <w:rPr>
          <w:spacing w:val="1"/>
          <w:szCs w:val="22"/>
          <w:lang w:eastAsia="en-US"/>
        </w:rPr>
        <w:t xml:space="preserve"> </w:t>
      </w:r>
      <w:r w:rsidRPr="00B4427A">
        <w:rPr>
          <w:szCs w:val="22"/>
          <w:lang w:eastAsia="en-US"/>
        </w:rPr>
        <w:t>Российской</w:t>
      </w:r>
      <w:r w:rsidRPr="00B4427A">
        <w:rPr>
          <w:spacing w:val="1"/>
          <w:szCs w:val="22"/>
          <w:lang w:eastAsia="en-US"/>
        </w:rPr>
        <w:t xml:space="preserve"> </w:t>
      </w:r>
      <w:r w:rsidRPr="00B4427A">
        <w:rPr>
          <w:szCs w:val="22"/>
          <w:lang w:eastAsia="en-US"/>
        </w:rPr>
        <w:t>Федерации"</w:t>
      </w:r>
      <w:r w:rsidRPr="00B4427A">
        <w:rPr>
          <w:spacing w:val="1"/>
          <w:szCs w:val="22"/>
          <w:lang w:eastAsia="en-US"/>
        </w:rPr>
        <w:t xml:space="preserve"> </w:t>
      </w:r>
      <w:r w:rsidRPr="00B4427A">
        <w:rPr>
          <w:szCs w:val="22"/>
          <w:lang w:eastAsia="en-US"/>
        </w:rPr>
        <w:t>№</w:t>
      </w:r>
      <w:r w:rsidRPr="00B4427A">
        <w:rPr>
          <w:spacing w:val="1"/>
          <w:szCs w:val="22"/>
          <w:lang w:eastAsia="en-US"/>
        </w:rPr>
        <w:t xml:space="preserve"> </w:t>
      </w:r>
      <w:r w:rsidRPr="00B4427A">
        <w:rPr>
          <w:szCs w:val="22"/>
          <w:lang w:eastAsia="en-US"/>
        </w:rPr>
        <w:t>273-ФЗ</w:t>
      </w:r>
      <w:r w:rsidRPr="00B4427A">
        <w:rPr>
          <w:spacing w:val="1"/>
          <w:szCs w:val="22"/>
          <w:lang w:eastAsia="en-US"/>
        </w:rPr>
        <w:t xml:space="preserve"> </w:t>
      </w:r>
      <w:r w:rsidRPr="00B4427A">
        <w:rPr>
          <w:szCs w:val="22"/>
          <w:lang w:eastAsia="en-US"/>
        </w:rPr>
        <w:t>от</w:t>
      </w:r>
      <w:r w:rsidRPr="00B4427A">
        <w:rPr>
          <w:spacing w:val="1"/>
          <w:szCs w:val="22"/>
          <w:lang w:eastAsia="en-US"/>
        </w:rPr>
        <w:t xml:space="preserve"> </w:t>
      </w:r>
      <w:r w:rsidRPr="00B4427A">
        <w:rPr>
          <w:szCs w:val="22"/>
          <w:lang w:eastAsia="en-US"/>
        </w:rPr>
        <w:t>29.12.2012;</w:t>
      </w:r>
    </w:p>
    <w:p w:rsidR="0077110A" w:rsidRPr="00B4427A" w:rsidRDefault="0077110A" w:rsidP="0077110A">
      <w:pPr>
        <w:widowControl w:val="0"/>
        <w:tabs>
          <w:tab w:val="left" w:pos="701"/>
        </w:tabs>
        <w:suppressAutoHyphens w:val="0"/>
        <w:autoSpaceDE w:val="0"/>
        <w:autoSpaceDN w:val="0"/>
        <w:spacing w:before="6" w:line="276" w:lineRule="auto"/>
        <w:ind w:right="278"/>
        <w:jc w:val="both"/>
        <w:rPr>
          <w:szCs w:val="22"/>
          <w:lang w:eastAsia="en-US"/>
        </w:rPr>
      </w:pPr>
      <w:r w:rsidRPr="00B4427A">
        <w:rPr>
          <w:szCs w:val="22"/>
          <w:lang w:eastAsia="en-US"/>
        </w:rPr>
        <w:t xml:space="preserve">     Федеральной</w:t>
      </w:r>
      <w:r w:rsidRPr="00B4427A">
        <w:rPr>
          <w:spacing w:val="1"/>
          <w:szCs w:val="22"/>
          <w:lang w:eastAsia="en-US"/>
        </w:rPr>
        <w:t xml:space="preserve"> </w:t>
      </w:r>
      <w:r w:rsidRPr="00B4427A">
        <w:rPr>
          <w:szCs w:val="22"/>
          <w:lang w:eastAsia="en-US"/>
        </w:rPr>
        <w:t>образовательной</w:t>
      </w:r>
      <w:r w:rsidRPr="00B4427A">
        <w:rPr>
          <w:spacing w:val="1"/>
          <w:szCs w:val="22"/>
          <w:lang w:eastAsia="en-US"/>
        </w:rPr>
        <w:t xml:space="preserve"> </w:t>
      </w:r>
      <w:r w:rsidRPr="00B4427A">
        <w:rPr>
          <w:szCs w:val="22"/>
          <w:lang w:eastAsia="en-US"/>
        </w:rPr>
        <w:t>программой</w:t>
      </w:r>
      <w:r w:rsidRPr="00B4427A">
        <w:rPr>
          <w:spacing w:val="1"/>
          <w:szCs w:val="22"/>
          <w:lang w:eastAsia="en-US"/>
        </w:rPr>
        <w:t xml:space="preserve"> </w:t>
      </w:r>
      <w:r w:rsidRPr="00B4427A">
        <w:rPr>
          <w:szCs w:val="22"/>
          <w:lang w:eastAsia="en-US"/>
        </w:rPr>
        <w:t>дошкольного</w:t>
      </w:r>
      <w:r w:rsidRPr="00B4427A">
        <w:rPr>
          <w:spacing w:val="1"/>
          <w:szCs w:val="22"/>
          <w:lang w:eastAsia="en-US"/>
        </w:rPr>
        <w:t xml:space="preserve"> </w:t>
      </w:r>
      <w:r w:rsidRPr="00B4427A">
        <w:rPr>
          <w:szCs w:val="22"/>
          <w:lang w:eastAsia="en-US"/>
        </w:rPr>
        <w:t>образования,</w:t>
      </w:r>
      <w:r w:rsidRPr="00B4427A">
        <w:rPr>
          <w:spacing w:val="1"/>
          <w:szCs w:val="22"/>
          <w:lang w:eastAsia="en-US"/>
        </w:rPr>
        <w:t xml:space="preserve"> </w:t>
      </w:r>
      <w:r w:rsidRPr="00B4427A">
        <w:rPr>
          <w:szCs w:val="22"/>
          <w:lang w:eastAsia="en-US"/>
        </w:rPr>
        <w:t>утвержденной</w:t>
      </w:r>
      <w:r w:rsidRPr="00B4427A">
        <w:rPr>
          <w:spacing w:val="1"/>
          <w:szCs w:val="22"/>
          <w:lang w:eastAsia="en-US"/>
        </w:rPr>
        <w:t xml:space="preserve">  </w:t>
      </w:r>
      <w:r w:rsidRPr="00B4427A">
        <w:rPr>
          <w:szCs w:val="22"/>
          <w:lang w:eastAsia="en-US"/>
        </w:rPr>
        <w:t>приказом</w:t>
      </w:r>
      <w:r w:rsidRPr="00B4427A">
        <w:rPr>
          <w:spacing w:val="-1"/>
          <w:szCs w:val="22"/>
          <w:lang w:eastAsia="en-US"/>
        </w:rPr>
        <w:t xml:space="preserve"> </w:t>
      </w:r>
      <w:r w:rsidRPr="00B4427A">
        <w:rPr>
          <w:szCs w:val="22"/>
          <w:lang w:eastAsia="en-US"/>
        </w:rPr>
        <w:t>Министерства</w:t>
      </w:r>
      <w:r w:rsidRPr="00B4427A">
        <w:rPr>
          <w:spacing w:val="1"/>
          <w:szCs w:val="22"/>
          <w:lang w:eastAsia="en-US"/>
        </w:rPr>
        <w:t xml:space="preserve"> </w:t>
      </w:r>
      <w:r w:rsidRPr="00B4427A">
        <w:rPr>
          <w:szCs w:val="22"/>
          <w:lang w:eastAsia="en-US"/>
        </w:rPr>
        <w:t>просвещения</w:t>
      </w:r>
      <w:r w:rsidRPr="00B4427A">
        <w:rPr>
          <w:spacing w:val="-4"/>
          <w:szCs w:val="22"/>
          <w:lang w:eastAsia="en-US"/>
        </w:rPr>
        <w:t xml:space="preserve"> </w:t>
      </w:r>
      <w:r w:rsidRPr="00B4427A">
        <w:rPr>
          <w:szCs w:val="22"/>
          <w:lang w:eastAsia="en-US"/>
        </w:rPr>
        <w:t>РФ</w:t>
      </w:r>
      <w:r w:rsidRPr="00B4427A">
        <w:rPr>
          <w:spacing w:val="-2"/>
          <w:szCs w:val="22"/>
          <w:lang w:eastAsia="en-US"/>
        </w:rPr>
        <w:t xml:space="preserve"> </w:t>
      </w:r>
      <w:r w:rsidRPr="00B4427A">
        <w:rPr>
          <w:szCs w:val="22"/>
          <w:lang w:eastAsia="en-US"/>
        </w:rPr>
        <w:t>от</w:t>
      </w:r>
      <w:r w:rsidRPr="00B4427A">
        <w:rPr>
          <w:spacing w:val="-1"/>
          <w:szCs w:val="22"/>
          <w:lang w:eastAsia="en-US"/>
        </w:rPr>
        <w:t xml:space="preserve"> </w:t>
      </w:r>
      <w:r w:rsidRPr="00B4427A">
        <w:rPr>
          <w:szCs w:val="22"/>
          <w:lang w:eastAsia="en-US"/>
        </w:rPr>
        <w:t>25.11.2022г.</w:t>
      </w:r>
      <w:r w:rsidRPr="00B4427A">
        <w:rPr>
          <w:spacing w:val="-1"/>
          <w:szCs w:val="22"/>
          <w:lang w:eastAsia="en-US"/>
        </w:rPr>
        <w:t xml:space="preserve"> </w:t>
      </w:r>
      <w:r w:rsidRPr="00B4427A">
        <w:rPr>
          <w:szCs w:val="22"/>
          <w:lang w:eastAsia="en-US"/>
        </w:rPr>
        <w:t>№</w:t>
      </w:r>
      <w:r w:rsidRPr="00B4427A">
        <w:rPr>
          <w:spacing w:val="-1"/>
          <w:szCs w:val="22"/>
          <w:lang w:eastAsia="en-US"/>
        </w:rPr>
        <w:t xml:space="preserve"> </w:t>
      </w:r>
      <w:r w:rsidRPr="00B4427A">
        <w:rPr>
          <w:szCs w:val="22"/>
          <w:lang w:eastAsia="en-US"/>
        </w:rPr>
        <w:t>1028;</w:t>
      </w:r>
    </w:p>
    <w:p w:rsidR="0077110A" w:rsidRPr="00B4427A" w:rsidRDefault="0077110A" w:rsidP="0077110A">
      <w:pPr>
        <w:widowControl w:val="0"/>
        <w:tabs>
          <w:tab w:val="left" w:pos="701"/>
        </w:tabs>
        <w:suppressAutoHyphens w:val="0"/>
        <w:autoSpaceDE w:val="0"/>
        <w:autoSpaceDN w:val="0"/>
        <w:spacing w:before="6" w:line="276" w:lineRule="auto"/>
        <w:ind w:right="263"/>
        <w:jc w:val="both"/>
        <w:rPr>
          <w:szCs w:val="22"/>
          <w:lang w:eastAsia="en-US"/>
        </w:rPr>
      </w:pPr>
      <w:r w:rsidRPr="00B4427A">
        <w:rPr>
          <w:spacing w:val="-1"/>
          <w:szCs w:val="22"/>
          <w:lang w:eastAsia="en-US"/>
        </w:rPr>
        <w:t xml:space="preserve">     Приказом Министерства просвещения Российской </w:t>
      </w:r>
      <w:r w:rsidRPr="00B4427A">
        <w:rPr>
          <w:szCs w:val="22"/>
          <w:lang w:eastAsia="en-US"/>
        </w:rPr>
        <w:t>Федерации от 31.07.2020 № 373 «Об</w:t>
      </w:r>
      <w:r w:rsidRPr="00B4427A">
        <w:rPr>
          <w:spacing w:val="1"/>
          <w:szCs w:val="22"/>
          <w:lang w:eastAsia="en-US"/>
        </w:rPr>
        <w:t xml:space="preserve"> </w:t>
      </w:r>
      <w:r w:rsidRPr="00B4427A">
        <w:rPr>
          <w:spacing w:val="-1"/>
          <w:szCs w:val="22"/>
          <w:lang w:eastAsia="en-US"/>
        </w:rPr>
        <w:t xml:space="preserve">утверждении Порядка организации и осуществления </w:t>
      </w:r>
      <w:r w:rsidRPr="00B4427A">
        <w:rPr>
          <w:szCs w:val="22"/>
          <w:lang w:eastAsia="en-US"/>
        </w:rPr>
        <w:t>образовательной деятельности по</w:t>
      </w:r>
      <w:r w:rsidRPr="00B4427A">
        <w:rPr>
          <w:spacing w:val="1"/>
          <w:szCs w:val="22"/>
          <w:lang w:eastAsia="en-US"/>
        </w:rPr>
        <w:t xml:space="preserve"> </w:t>
      </w:r>
      <w:r w:rsidRPr="00B4427A">
        <w:rPr>
          <w:szCs w:val="22"/>
          <w:lang w:eastAsia="en-US"/>
        </w:rPr>
        <w:t>основным</w:t>
      </w:r>
      <w:r w:rsidRPr="00B4427A">
        <w:rPr>
          <w:spacing w:val="1"/>
          <w:szCs w:val="22"/>
          <w:lang w:eastAsia="en-US"/>
        </w:rPr>
        <w:t xml:space="preserve"> </w:t>
      </w:r>
      <w:r w:rsidRPr="00B4427A">
        <w:rPr>
          <w:szCs w:val="22"/>
          <w:lang w:eastAsia="en-US"/>
        </w:rPr>
        <w:t>общеобразовательным</w:t>
      </w:r>
      <w:r w:rsidRPr="00B4427A">
        <w:rPr>
          <w:spacing w:val="1"/>
          <w:szCs w:val="22"/>
          <w:lang w:eastAsia="en-US"/>
        </w:rPr>
        <w:t xml:space="preserve"> </w:t>
      </w:r>
      <w:r w:rsidRPr="00B4427A">
        <w:rPr>
          <w:szCs w:val="22"/>
          <w:lang w:eastAsia="en-US"/>
        </w:rPr>
        <w:t>программам</w:t>
      </w:r>
      <w:r w:rsidRPr="00B4427A">
        <w:rPr>
          <w:spacing w:val="1"/>
          <w:szCs w:val="22"/>
          <w:lang w:eastAsia="en-US"/>
        </w:rPr>
        <w:t xml:space="preserve"> </w:t>
      </w:r>
      <w:r w:rsidRPr="00B4427A">
        <w:rPr>
          <w:szCs w:val="22"/>
          <w:lang w:eastAsia="en-US"/>
        </w:rPr>
        <w:t>-</w:t>
      </w:r>
      <w:r w:rsidRPr="00B4427A">
        <w:rPr>
          <w:spacing w:val="1"/>
          <w:szCs w:val="22"/>
          <w:lang w:eastAsia="en-US"/>
        </w:rPr>
        <w:t xml:space="preserve"> </w:t>
      </w:r>
      <w:r w:rsidRPr="00B4427A">
        <w:rPr>
          <w:szCs w:val="22"/>
          <w:lang w:eastAsia="en-US"/>
        </w:rPr>
        <w:t>образовательным</w:t>
      </w:r>
      <w:r w:rsidRPr="00B4427A">
        <w:rPr>
          <w:spacing w:val="1"/>
          <w:szCs w:val="22"/>
          <w:lang w:eastAsia="en-US"/>
        </w:rPr>
        <w:t xml:space="preserve"> </w:t>
      </w:r>
      <w:r w:rsidRPr="00B4427A">
        <w:rPr>
          <w:szCs w:val="22"/>
          <w:lang w:eastAsia="en-US"/>
        </w:rPr>
        <w:t>программам</w:t>
      </w:r>
      <w:r w:rsidRPr="00B4427A">
        <w:rPr>
          <w:spacing w:val="1"/>
          <w:szCs w:val="22"/>
          <w:lang w:eastAsia="en-US"/>
        </w:rPr>
        <w:t xml:space="preserve"> </w:t>
      </w:r>
      <w:r w:rsidRPr="00B4427A">
        <w:rPr>
          <w:szCs w:val="22"/>
          <w:lang w:eastAsia="en-US"/>
        </w:rPr>
        <w:t>дошкольного</w:t>
      </w:r>
      <w:r w:rsidRPr="00B4427A">
        <w:rPr>
          <w:spacing w:val="-1"/>
          <w:szCs w:val="22"/>
          <w:lang w:eastAsia="en-US"/>
        </w:rPr>
        <w:t xml:space="preserve"> </w:t>
      </w:r>
      <w:r w:rsidRPr="00B4427A">
        <w:rPr>
          <w:szCs w:val="22"/>
          <w:lang w:eastAsia="en-US"/>
        </w:rPr>
        <w:t>образования»</w:t>
      </w:r>
      <w:r w:rsidRPr="00B4427A">
        <w:rPr>
          <w:spacing w:val="-7"/>
          <w:szCs w:val="22"/>
          <w:lang w:eastAsia="en-US"/>
        </w:rPr>
        <w:t xml:space="preserve"> </w:t>
      </w:r>
      <w:r w:rsidRPr="00B4427A">
        <w:rPr>
          <w:szCs w:val="22"/>
          <w:lang w:eastAsia="en-US"/>
        </w:rPr>
        <w:t>(</w:t>
      </w:r>
      <w:proofErr w:type="gramStart"/>
      <w:r w:rsidRPr="00B4427A">
        <w:rPr>
          <w:szCs w:val="22"/>
          <w:lang w:eastAsia="en-US"/>
        </w:rPr>
        <w:t>Зарегистрирован</w:t>
      </w:r>
      <w:proofErr w:type="gramEnd"/>
      <w:r w:rsidRPr="00B4427A">
        <w:rPr>
          <w:spacing w:val="1"/>
          <w:szCs w:val="22"/>
          <w:lang w:eastAsia="en-US"/>
        </w:rPr>
        <w:t xml:space="preserve"> </w:t>
      </w:r>
      <w:r w:rsidRPr="00B4427A">
        <w:rPr>
          <w:szCs w:val="22"/>
          <w:lang w:eastAsia="en-US"/>
        </w:rPr>
        <w:t>31.08.2020</w:t>
      </w:r>
      <w:r w:rsidRPr="00B4427A">
        <w:rPr>
          <w:spacing w:val="13"/>
          <w:szCs w:val="22"/>
          <w:lang w:eastAsia="en-US"/>
        </w:rPr>
        <w:t xml:space="preserve"> </w:t>
      </w:r>
      <w:r w:rsidRPr="00B4427A">
        <w:rPr>
          <w:szCs w:val="22"/>
          <w:lang w:eastAsia="en-US"/>
        </w:rPr>
        <w:t>№</w:t>
      </w:r>
      <w:r w:rsidRPr="00B4427A">
        <w:rPr>
          <w:spacing w:val="59"/>
          <w:szCs w:val="22"/>
          <w:lang w:eastAsia="en-US"/>
        </w:rPr>
        <w:t xml:space="preserve"> </w:t>
      </w:r>
      <w:r w:rsidRPr="00B4427A">
        <w:rPr>
          <w:szCs w:val="22"/>
          <w:lang w:eastAsia="en-US"/>
        </w:rPr>
        <w:t>59599);</w:t>
      </w:r>
    </w:p>
    <w:p w:rsidR="0077110A" w:rsidRPr="00B4427A" w:rsidRDefault="0077110A" w:rsidP="0077110A">
      <w:pPr>
        <w:widowControl w:val="0"/>
        <w:tabs>
          <w:tab w:val="left" w:pos="701"/>
        </w:tabs>
        <w:suppressAutoHyphens w:val="0"/>
        <w:autoSpaceDE w:val="0"/>
        <w:autoSpaceDN w:val="0"/>
        <w:spacing w:before="5" w:line="276" w:lineRule="auto"/>
        <w:ind w:right="263"/>
        <w:jc w:val="both"/>
        <w:rPr>
          <w:szCs w:val="22"/>
          <w:lang w:eastAsia="en-US"/>
        </w:rPr>
      </w:pPr>
      <w:r w:rsidRPr="00B4427A">
        <w:rPr>
          <w:szCs w:val="22"/>
          <w:lang w:eastAsia="en-US"/>
        </w:rPr>
        <w:t xml:space="preserve">     Приказом Министерства образования и науки Российской Федерации от 17 октября 2013</w:t>
      </w:r>
      <w:r w:rsidRPr="00B4427A">
        <w:rPr>
          <w:spacing w:val="1"/>
          <w:szCs w:val="22"/>
          <w:lang w:eastAsia="en-US"/>
        </w:rPr>
        <w:t xml:space="preserve"> </w:t>
      </w:r>
      <w:r w:rsidRPr="00B4427A">
        <w:rPr>
          <w:szCs w:val="22"/>
          <w:lang w:eastAsia="en-US"/>
        </w:rPr>
        <w:t>г.</w:t>
      </w:r>
      <w:r w:rsidRPr="00B4427A">
        <w:rPr>
          <w:spacing w:val="1"/>
          <w:szCs w:val="22"/>
          <w:lang w:eastAsia="en-US"/>
        </w:rPr>
        <w:t xml:space="preserve"> </w:t>
      </w:r>
      <w:r w:rsidRPr="00B4427A">
        <w:rPr>
          <w:szCs w:val="22"/>
          <w:lang w:eastAsia="en-US"/>
        </w:rPr>
        <w:t>№</w:t>
      </w:r>
      <w:r w:rsidRPr="00B4427A">
        <w:rPr>
          <w:spacing w:val="1"/>
          <w:szCs w:val="22"/>
          <w:lang w:eastAsia="en-US"/>
        </w:rPr>
        <w:t xml:space="preserve"> </w:t>
      </w:r>
      <w:r w:rsidRPr="00B4427A">
        <w:rPr>
          <w:szCs w:val="22"/>
          <w:lang w:eastAsia="en-US"/>
        </w:rPr>
        <w:t>1155</w:t>
      </w:r>
      <w:r w:rsidRPr="00B4427A">
        <w:rPr>
          <w:spacing w:val="1"/>
          <w:szCs w:val="22"/>
          <w:lang w:eastAsia="en-US"/>
        </w:rPr>
        <w:t xml:space="preserve"> </w:t>
      </w:r>
      <w:r w:rsidRPr="00B4427A">
        <w:rPr>
          <w:szCs w:val="22"/>
          <w:lang w:eastAsia="en-US"/>
        </w:rPr>
        <w:t>(ред.</w:t>
      </w:r>
      <w:r w:rsidRPr="00B4427A">
        <w:rPr>
          <w:spacing w:val="1"/>
          <w:szCs w:val="22"/>
          <w:lang w:eastAsia="en-US"/>
        </w:rPr>
        <w:t xml:space="preserve"> </w:t>
      </w:r>
      <w:r w:rsidRPr="00B4427A">
        <w:rPr>
          <w:szCs w:val="22"/>
          <w:lang w:eastAsia="en-US"/>
        </w:rPr>
        <w:t>от</w:t>
      </w:r>
      <w:r w:rsidRPr="00B4427A">
        <w:rPr>
          <w:spacing w:val="1"/>
          <w:szCs w:val="22"/>
          <w:lang w:eastAsia="en-US"/>
        </w:rPr>
        <w:t xml:space="preserve"> </w:t>
      </w:r>
      <w:r w:rsidRPr="00B4427A">
        <w:rPr>
          <w:szCs w:val="22"/>
          <w:lang w:eastAsia="en-US"/>
        </w:rPr>
        <w:t>08.11.2022)</w:t>
      </w:r>
      <w:r w:rsidRPr="00B4427A">
        <w:rPr>
          <w:spacing w:val="1"/>
          <w:szCs w:val="22"/>
          <w:lang w:eastAsia="en-US"/>
        </w:rPr>
        <w:t xml:space="preserve"> </w:t>
      </w:r>
      <w:r w:rsidRPr="00B4427A">
        <w:rPr>
          <w:szCs w:val="22"/>
          <w:lang w:eastAsia="en-US"/>
        </w:rPr>
        <w:t>«Об</w:t>
      </w:r>
      <w:r w:rsidRPr="00B4427A">
        <w:rPr>
          <w:spacing w:val="1"/>
          <w:szCs w:val="22"/>
          <w:lang w:eastAsia="en-US"/>
        </w:rPr>
        <w:t xml:space="preserve"> </w:t>
      </w:r>
      <w:r w:rsidRPr="00B4427A">
        <w:rPr>
          <w:szCs w:val="22"/>
          <w:lang w:eastAsia="en-US"/>
        </w:rPr>
        <w:t>утверждении</w:t>
      </w:r>
      <w:r w:rsidRPr="00B4427A">
        <w:rPr>
          <w:spacing w:val="1"/>
          <w:szCs w:val="22"/>
          <w:lang w:eastAsia="en-US"/>
        </w:rPr>
        <w:t xml:space="preserve"> </w:t>
      </w:r>
      <w:r w:rsidRPr="00B4427A">
        <w:rPr>
          <w:szCs w:val="22"/>
          <w:lang w:eastAsia="en-US"/>
        </w:rPr>
        <w:t>федерального</w:t>
      </w:r>
      <w:r w:rsidRPr="00B4427A">
        <w:rPr>
          <w:spacing w:val="1"/>
          <w:szCs w:val="22"/>
          <w:lang w:eastAsia="en-US"/>
        </w:rPr>
        <w:t xml:space="preserve"> </w:t>
      </w:r>
      <w:r w:rsidRPr="00B4427A">
        <w:rPr>
          <w:szCs w:val="22"/>
          <w:lang w:eastAsia="en-US"/>
        </w:rPr>
        <w:t>государственного</w:t>
      </w:r>
      <w:r w:rsidRPr="00B4427A">
        <w:rPr>
          <w:spacing w:val="1"/>
          <w:szCs w:val="22"/>
          <w:lang w:eastAsia="en-US"/>
        </w:rPr>
        <w:t xml:space="preserve"> </w:t>
      </w:r>
      <w:r w:rsidRPr="00B4427A">
        <w:rPr>
          <w:spacing w:val="-1"/>
          <w:szCs w:val="22"/>
          <w:lang w:eastAsia="en-US"/>
        </w:rPr>
        <w:t>образовательного</w:t>
      </w:r>
      <w:r w:rsidRPr="00B4427A">
        <w:rPr>
          <w:szCs w:val="22"/>
          <w:lang w:eastAsia="en-US"/>
        </w:rPr>
        <w:t xml:space="preserve"> стандарта дошкольного</w:t>
      </w:r>
      <w:r w:rsidRPr="00B4427A">
        <w:rPr>
          <w:spacing w:val="1"/>
          <w:szCs w:val="22"/>
          <w:lang w:eastAsia="en-US"/>
        </w:rPr>
        <w:t xml:space="preserve"> </w:t>
      </w:r>
      <w:r w:rsidRPr="00B4427A">
        <w:rPr>
          <w:szCs w:val="22"/>
          <w:lang w:eastAsia="en-US"/>
        </w:rPr>
        <w:t>образования» (зарегистрирован Минюстом</w:t>
      </w:r>
      <w:r w:rsidRPr="00B4427A">
        <w:rPr>
          <w:spacing w:val="1"/>
          <w:szCs w:val="22"/>
          <w:lang w:eastAsia="en-US"/>
        </w:rPr>
        <w:t xml:space="preserve"> </w:t>
      </w:r>
      <w:r w:rsidRPr="00B4427A">
        <w:rPr>
          <w:szCs w:val="22"/>
          <w:lang w:eastAsia="en-US"/>
        </w:rPr>
        <w:t>России</w:t>
      </w:r>
      <w:r w:rsidRPr="00B4427A">
        <w:rPr>
          <w:spacing w:val="-2"/>
          <w:szCs w:val="22"/>
          <w:lang w:eastAsia="en-US"/>
        </w:rPr>
        <w:t xml:space="preserve"> </w:t>
      </w:r>
      <w:r w:rsidRPr="00B4427A">
        <w:rPr>
          <w:szCs w:val="22"/>
          <w:lang w:eastAsia="en-US"/>
        </w:rPr>
        <w:t>14 ноября</w:t>
      </w:r>
      <w:r w:rsidRPr="00B4427A">
        <w:rPr>
          <w:spacing w:val="1"/>
          <w:szCs w:val="22"/>
          <w:lang w:eastAsia="en-US"/>
        </w:rPr>
        <w:t xml:space="preserve"> </w:t>
      </w:r>
      <w:r w:rsidRPr="00B4427A">
        <w:rPr>
          <w:szCs w:val="22"/>
          <w:lang w:eastAsia="en-US"/>
        </w:rPr>
        <w:t>2013</w:t>
      </w:r>
      <w:r w:rsidRPr="00B4427A">
        <w:rPr>
          <w:spacing w:val="-5"/>
          <w:szCs w:val="22"/>
          <w:lang w:eastAsia="en-US"/>
        </w:rPr>
        <w:t xml:space="preserve"> </w:t>
      </w:r>
      <w:r w:rsidRPr="00B4427A">
        <w:rPr>
          <w:szCs w:val="22"/>
          <w:lang w:eastAsia="en-US"/>
        </w:rPr>
        <w:t>г., регистрационный</w:t>
      </w:r>
      <w:r w:rsidRPr="00B4427A">
        <w:rPr>
          <w:spacing w:val="-1"/>
          <w:szCs w:val="22"/>
          <w:lang w:eastAsia="en-US"/>
        </w:rPr>
        <w:t xml:space="preserve"> </w:t>
      </w:r>
      <w:r w:rsidRPr="00B4427A">
        <w:rPr>
          <w:szCs w:val="22"/>
          <w:lang w:eastAsia="en-US"/>
        </w:rPr>
        <w:t>№</w:t>
      </w:r>
      <w:r w:rsidRPr="00B4427A">
        <w:rPr>
          <w:spacing w:val="-1"/>
          <w:szCs w:val="22"/>
          <w:lang w:eastAsia="en-US"/>
        </w:rPr>
        <w:t xml:space="preserve"> </w:t>
      </w:r>
      <w:r w:rsidRPr="00B4427A">
        <w:rPr>
          <w:szCs w:val="22"/>
          <w:lang w:eastAsia="en-US"/>
        </w:rPr>
        <w:t>30384);</w:t>
      </w:r>
    </w:p>
    <w:p w:rsidR="0077110A" w:rsidRPr="00B4427A" w:rsidRDefault="0077110A" w:rsidP="0077110A">
      <w:pPr>
        <w:widowControl w:val="0"/>
        <w:tabs>
          <w:tab w:val="left" w:pos="701"/>
        </w:tabs>
        <w:suppressAutoHyphens w:val="0"/>
        <w:autoSpaceDE w:val="0"/>
        <w:autoSpaceDN w:val="0"/>
        <w:spacing w:line="276" w:lineRule="auto"/>
        <w:ind w:right="275"/>
        <w:jc w:val="both"/>
        <w:rPr>
          <w:szCs w:val="22"/>
          <w:lang w:eastAsia="en-US"/>
        </w:rPr>
      </w:pPr>
      <w:r w:rsidRPr="00B4427A">
        <w:rPr>
          <w:sz w:val="22"/>
          <w:szCs w:val="22"/>
          <w:lang w:eastAsia="en-US"/>
        </w:rPr>
        <w:t xml:space="preserve">     </w:t>
      </w:r>
      <w:hyperlink r:id="rId12">
        <w:r w:rsidRPr="00B4427A">
          <w:rPr>
            <w:szCs w:val="22"/>
            <w:lang w:eastAsia="en-US"/>
          </w:rPr>
          <w:t xml:space="preserve">Приказом </w:t>
        </w:r>
      </w:hyperlink>
      <w:r w:rsidRPr="00B4427A">
        <w:rPr>
          <w:szCs w:val="22"/>
          <w:lang w:eastAsia="en-US"/>
        </w:rPr>
        <w:t>Министерства труда и социальной защиты РФ от 18 октября 2013 года № 544н</w:t>
      </w:r>
      <w:r w:rsidRPr="00B4427A">
        <w:rPr>
          <w:spacing w:val="1"/>
          <w:szCs w:val="22"/>
          <w:lang w:eastAsia="en-US"/>
        </w:rPr>
        <w:t xml:space="preserve"> </w:t>
      </w:r>
      <w:r w:rsidRPr="00B4427A">
        <w:rPr>
          <w:szCs w:val="22"/>
          <w:lang w:eastAsia="en-US"/>
        </w:rPr>
        <w:t>"Об</w:t>
      </w:r>
      <w:r w:rsidRPr="00B4427A">
        <w:rPr>
          <w:spacing w:val="4"/>
          <w:szCs w:val="22"/>
          <w:lang w:eastAsia="en-US"/>
        </w:rPr>
        <w:t xml:space="preserve"> </w:t>
      </w:r>
      <w:r w:rsidRPr="00B4427A">
        <w:rPr>
          <w:szCs w:val="22"/>
          <w:lang w:eastAsia="en-US"/>
        </w:rPr>
        <w:t>утверждении</w:t>
      </w:r>
      <w:r w:rsidRPr="00B4427A">
        <w:rPr>
          <w:spacing w:val="3"/>
          <w:szCs w:val="22"/>
          <w:lang w:eastAsia="en-US"/>
        </w:rPr>
        <w:t xml:space="preserve"> </w:t>
      </w:r>
      <w:r w:rsidRPr="00B4427A">
        <w:rPr>
          <w:szCs w:val="22"/>
          <w:lang w:eastAsia="en-US"/>
        </w:rPr>
        <w:t>Профессионального</w:t>
      </w:r>
      <w:r w:rsidRPr="00B4427A">
        <w:rPr>
          <w:spacing w:val="-1"/>
          <w:szCs w:val="22"/>
          <w:lang w:eastAsia="en-US"/>
        </w:rPr>
        <w:t xml:space="preserve"> </w:t>
      </w:r>
      <w:r w:rsidRPr="00B4427A">
        <w:rPr>
          <w:szCs w:val="22"/>
          <w:lang w:eastAsia="en-US"/>
        </w:rPr>
        <w:t>стандарта»;</w:t>
      </w:r>
    </w:p>
    <w:p w:rsidR="0077110A" w:rsidRPr="00B4427A" w:rsidRDefault="0077110A" w:rsidP="0077110A">
      <w:pPr>
        <w:widowControl w:val="0"/>
        <w:tabs>
          <w:tab w:val="left" w:pos="697"/>
        </w:tabs>
        <w:suppressAutoHyphens w:val="0"/>
        <w:autoSpaceDE w:val="0"/>
        <w:autoSpaceDN w:val="0"/>
        <w:spacing w:before="7" w:line="276" w:lineRule="auto"/>
        <w:ind w:right="271"/>
        <w:jc w:val="both"/>
        <w:rPr>
          <w:szCs w:val="22"/>
          <w:lang w:eastAsia="en-US"/>
        </w:rPr>
      </w:pPr>
      <w:r w:rsidRPr="00B4427A">
        <w:rPr>
          <w:szCs w:val="22"/>
          <w:lang w:eastAsia="en-US"/>
        </w:rPr>
        <w:t xml:space="preserve">     Постановлением главного врача 28.01.2021 № 2 «Об утверждении санитарных норма и</w:t>
      </w:r>
      <w:r w:rsidRPr="00B4427A">
        <w:rPr>
          <w:spacing w:val="1"/>
          <w:szCs w:val="22"/>
          <w:lang w:eastAsia="en-US"/>
        </w:rPr>
        <w:t xml:space="preserve"> </w:t>
      </w:r>
      <w:r w:rsidRPr="00B4427A">
        <w:rPr>
          <w:szCs w:val="22"/>
          <w:lang w:eastAsia="en-US"/>
        </w:rPr>
        <w:t xml:space="preserve">правил </w:t>
      </w:r>
      <w:proofErr w:type="spellStart"/>
      <w:r w:rsidRPr="00B4427A">
        <w:rPr>
          <w:szCs w:val="22"/>
          <w:lang w:eastAsia="en-US"/>
        </w:rPr>
        <w:t>СанПин</w:t>
      </w:r>
      <w:proofErr w:type="spellEnd"/>
      <w:r w:rsidRPr="00B4427A">
        <w:rPr>
          <w:szCs w:val="22"/>
          <w:lang w:eastAsia="en-US"/>
        </w:rPr>
        <w:t xml:space="preserve"> 1.2.3685.-21 «Гигиенические нормативы и требования к обеспечению</w:t>
      </w:r>
      <w:r w:rsidRPr="00B4427A">
        <w:rPr>
          <w:spacing w:val="1"/>
          <w:szCs w:val="22"/>
          <w:lang w:eastAsia="en-US"/>
        </w:rPr>
        <w:t xml:space="preserve"> </w:t>
      </w:r>
      <w:r w:rsidRPr="00B4427A">
        <w:rPr>
          <w:szCs w:val="22"/>
          <w:lang w:eastAsia="en-US"/>
        </w:rPr>
        <w:t>безопасности</w:t>
      </w:r>
      <w:r w:rsidRPr="00B4427A">
        <w:rPr>
          <w:spacing w:val="-2"/>
          <w:szCs w:val="22"/>
          <w:lang w:eastAsia="en-US"/>
        </w:rPr>
        <w:t xml:space="preserve"> </w:t>
      </w:r>
      <w:r w:rsidRPr="00B4427A">
        <w:rPr>
          <w:szCs w:val="22"/>
          <w:lang w:eastAsia="en-US"/>
        </w:rPr>
        <w:t>для</w:t>
      </w:r>
      <w:r w:rsidRPr="00B4427A">
        <w:rPr>
          <w:spacing w:val="1"/>
          <w:szCs w:val="22"/>
          <w:lang w:eastAsia="en-US"/>
        </w:rPr>
        <w:t xml:space="preserve"> </w:t>
      </w:r>
      <w:r w:rsidRPr="00B4427A">
        <w:rPr>
          <w:szCs w:val="22"/>
          <w:lang w:eastAsia="en-US"/>
        </w:rPr>
        <w:t>человека факторов</w:t>
      </w:r>
      <w:r w:rsidRPr="00B4427A">
        <w:rPr>
          <w:spacing w:val="-3"/>
          <w:szCs w:val="22"/>
          <w:lang w:eastAsia="en-US"/>
        </w:rPr>
        <w:t xml:space="preserve"> </w:t>
      </w:r>
      <w:r w:rsidRPr="00B4427A">
        <w:rPr>
          <w:szCs w:val="22"/>
          <w:lang w:eastAsia="en-US"/>
        </w:rPr>
        <w:t>среды</w:t>
      </w:r>
      <w:r w:rsidRPr="00B4427A">
        <w:rPr>
          <w:spacing w:val="-2"/>
          <w:szCs w:val="22"/>
          <w:lang w:eastAsia="en-US"/>
        </w:rPr>
        <w:t xml:space="preserve"> </w:t>
      </w:r>
      <w:r w:rsidRPr="00B4427A">
        <w:rPr>
          <w:szCs w:val="22"/>
          <w:lang w:eastAsia="en-US"/>
        </w:rPr>
        <w:t>обитания»;</w:t>
      </w:r>
    </w:p>
    <w:p w:rsidR="0077110A" w:rsidRPr="00B4427A" w:rsidRDefault="0077110A" w:rsidP="0077110A">
      <w:pPr>
        <w:widowControl w:val="0"/>
        <w:tabs>
          <w:tab w:val="left" w:pos="701"/>
        </w:tabs>
        <w:suppressAutoHyphens w:val="0"/>
        <w:autoSpaceDE w:val="0"/>
        <w:autoSpaceDN w:val="0"/>
        <w:spacing w:before="8" w:line="276" w:lineRule="auto"/>
        <w:jc w:val="both"/>
        <w:rPr>
          <w:szCs w:val="22"/>
          <w:lang w:eastAsia="en-US"/>
        </w:rPr>
      </w:pPr>
      <w:r w:rsidRPr="00B4427A">
        <w:rPr>
          <w:szCs w:val="22"/>
          <w:lang w:eastAsia="en-US"/>
        </w:rPr>
        <w:t xml:space="preserve">     Письмом</w:t>
      </w:r>
      <w:r w:rsidRPr="00B4427A">
        <w:rPr>
          <w:spacing w:val="13"/>
          <w:szCs w:val="22"/>
          <w:lang w:eastAsia="en-US"/>
        </w:rPr>
        <w:t xml:space="preserve"> </w:t>
      </w:r>
      <w:r w:rsidRPr="00B4427A">
        <w:rPr>
          <w:szCs w:val="22"/>
          <w:lang w:eastAsia="en-US"/>
        </w:rPr>
        <w:t>Министерства</w:t>
      </w:r>
      <w:r w:rsidRPr="00B4427A">
        <w:rPr>
          <w:spacing w:val="11"/>
          <w:szCs w:val="22"/>
          <w:lang w:eastAsia="en-US"/>
        </w:rPr>
        <w:t xml:space="preserve"> </w:t>
      </w:r>
      <w:r w:rsidRPr="00B4427A">
        <w:rPr>
          <w:szCs w:val="22"/>
          <w:lang w:eastAsia="en-US"/>
        </w:rPr>
        <w:t>образования</w:t>
      </w:r>
      <w:r w:rsidRPr="00B4427A">
        <w:rPr>
          <w:spacing w:val="11"/>
          <w:szCs w:val="22"/>
          <w:lang w:eastAsia="en-US"/>
        </w:rPr>
        <w:t xml:space="preserve"> </w:t>
      </w:r>
      <w:r w:rsidRPr="00B4427A">
        <w:rPr>
          <w:szCs w:val="22"/>
          <w:lang w:eastAsia="en-US"/>
        </w:rPr>
        <w:t>Российской</w:t>
      </w:r>
      <w:r w:rsidRPr="00B4427A">
        <w:rPr>
          <w:spacing w:val="8"/>
          <w:szCs w:val="22"/>
          <w:lang w:eastAsia="en-US"/>
        </w:rPr>
        <w:t xml:space="preserve"> </w:t>
      </w:r>
      <w:r w:rsidRPr="00B4427A">
        <w:rPr>
          <w:szCs w:val="22"/>
          <w:lang w:eastAsia="en-US"/>
        </w:rPr>
        <w:t>Федерации</w:t>
      </w:r>
      <w:r w:rsidRPr="00B4427A">
        <w:rPr>
          <w:spacing w:val="9"/>
          <w:szCs w:val="22"/>
          <w:lang w:eastAsia="en-US"/>
        </w:rPr>
        <w:t xml:space="preserve"> </w:t>
      </w:r>
      <w:r w:rsidRPr="00B4427A">
        <w:rPr>
          <w:szCs w:val="22"/>
          <w:lang w:eastAsia="en-US"/>
        </w:rPr>
        <w:t>от</w:t>
      </w:r>
      <w:r w:rsidRPr="00B4427A">
        <w:rPr>
          <w:spacing w:val="8"/>
          <w:szCs w:val="22"/>
          <w:lang w:eastAsia="en-US"/>
        </w:rPr>
        <w:t xml:space="preserve"> </w:t>
      </w:r>
      <w:r w:rsidRPr="00B4427A">
        <w:rPr>
          <w:szCs w:val="22"/>
          <w:lang w:eastAsia="en-US"/>
        </w:rPr>
        <w:t>14.03.2000</w:t>
      </w:r>
      <w:r w:rsidRPr="00B4427A">
        <w:rPr>
          <w:spacing w:val="9"/>
          <w:szCs w:val="22"/>
          <w:lang w:eastAsia="en-US"/>
        </w:rPr>
        <w:t xml:space="preserve"> </w:t>
      </w:r>
      <w:r w:rsidRPr="00B4427A">
        <w:rPr>
          <w:szCs w:val="22"/>
          <w:lang w:eastAsia="en-US"/>
        </w:rPr>
        <w:t>№</w:t>
      </w:r>
      <w:r w:rsidRPr="00B4427A">
        <w:rPr>
          <w:spacing w:val="13"/>
          <w:szCs w:val="22"/>
          <w:lang w:eastAsia="en-US"/>
        </w:rPr>
        <w:t xml:space="preserve"> </w:t>
      </w:r>
      <w:r w:rsidRPr="00B4427A">
        <w:rPr>
          <w:szCs w:val="22"/>
          <w:lang w:eastAsia="en-US"/>
        </w:rPr>
        <w:t xml:space="preserve">65/23-16 </w:t>
      </w:r>
      <w:r w:rsidRPr="00B4427A">
        <w:rPr>
          <w:lang w:eastAsia="en-US"/>
        </w:rPr>
        <w:t>«О</w:t>
      </w:r>
      <w:r w:rsidRPr="00B4427A">
        <w:rPr>
          <w:spacing w:val="1"/>
          <w:lang w:eastAsia="en-US"/>
        </w:rPr>
        <w:t xml:space="preserve"> </w:t>
      </w:r>
      <w:r w:rsidRPr="00B4427A">
        <w:rPr>
          <w:lang w:eastAsia="en-US"/>
        </w:rPr>
        <w:t>гигиенических</w:t>
      </w:r>
      <w:r w:rsidRPr="00B4427A">
        <w:rPr>
          <w:spacing w:val="1"/>
          <w:lang w:eastAsia="en-US"/>
        </w:rPr>
        <w:t xml:space="preserve"> </w:t>
      </w:r>
      <w:r w:rsidRPr="00B4427A">
        <w:rPr>
          <w:lang w:eastAsia="en-US"/>
        </w:rPr>
        <w:t>требованиях</w:t>
      </w:r>
      <w:r w:rsidRPr="00B4427A">
        <w:rPr>
          <w:spacing w:val="1"/>
          <w:lang w:eastAsia="en-US"/>
        </w:rPr>
        <w:t xml:space="preserve"> </w:t>
      </w:r>
      <w:r w:rsidRPr="00B4427A">
        <w:rPr>
          <w:lang w:eastAsia="en-US"/>
        </w:rPr>
        <w:t>к</w:t>
      </w:r>
      <w:r w:rsidRPr="00B4427A">
        <w:rPr>
          <w:spacing w:val="1"/>
          <w:lang w:eastAsia="en-US"/>
        </w:rPr>
        <w:t xml:space="preserve"> </w:t>
      </w:r>
      <w:r w:rsidRPr="00B4427A">
        <w:rPr>
          <w:lang w:eastAsia="en-US"/>
        </w:rPr>
        <w:t>максимальной</w:t>
      </w:r>
      <w:r w:rsidRPr="00B4427A">
        <w:rPr>
          <w:spacing w:val="1"/>
          <w:lang w:eastAsia="en-US"/>
        </w:rPr>
        <w:t xml:space="preserve"> </w:t>
      </w:r>
      <w:r w:rsidRPr="00B4427A">
        <w:rPr>
          <w:lang w:eastAsia="en-US"/>
        </w:rPr>
        <w:t>нагрузке</w:t>
      </w:r>
      <w:r w:rsidRPr="00B4427A">
        <w:rPr>
          <w:spacing w:val="1"/>
          <w:lang w:eastAsia="en-US"/>
        </w:rPr>
        <w:t xml:space="preserve"> </w:t>
      </w:r>
      <w:r w:rsidRPr="00B4427A">
        <w:rPr>
          <w:lang w:eastAsia="en-US"/>
        </w:rPr>
        <w:t>на</w:t>
      </w:r>
      <w:r w:rsidRPr="00B4427A">
        <w:rPr>
          <w:spacing w:val="1"/>
          <w:lang w:eastAsia="en-US"/>
        </w:rPr>
        <w:t xml:space="preserve"> </w:t>
      </w:r>
      <w:r w:rsidRPr="00B4427A">
        <w:rPr>
          <w:lang w:eastAsia="en-US"/>
        </w:rPr>
        <w:t>детей</w:t>
      </w:r>
      <w:r w:rsidRPr="00B4427A">
        <w:rPr>
          <w:spacing w:val="1"/>
          <w:lang w:eastAsia="en-US"/>
        </w:rPr>
        <w:t xml:space="preserve"> </w:t>
      </w:r>
      <w:r w:rsidRPr="00B4427A">
        <w:rPr>
          <w:lang w:eastAsia="en-US"/>
        </w:rPr>
        <w:t>дошкольного</w:t>
      </w:r>
      <w:r w:rsidRPr="00B4427A">
        <w:rPr>
          <w:spacing w:val="1"/>
          <w:lang w:eastAsia="en-US"/>
        </w:rPr>
        <w:t xml:space="preserve"> </w:t>
      </w:r>
      <w:r w:rsidRPr="00B4427A">
        <w:rPr>
          <w:lang w:eastAsia="en-US"/>
        </w:rPr>
        <w:t>возраста в</w:t>
      </w:r>
      <w:r w:rsidRPr="00B4427A">
        <w:rPr>
          <w:spacing w:val="-2"/>
          <w:lang w:eastAsia="en-US"/>
        </w:rPr>
        <w:t xml:space="preserve"> </w:t>
      </w:r>
      <w:r w:rsidRPr="00B4427A">
        <w:rPr>
          <w:lang w:eastAsia="en-US"/>
        </w:rPr>
        <w:t>организованных формах</w:t>
      </w:r>
      <w:r w:rsidRPr="00B4427A">
        <w:rPr>
          <w:spacing w:val="-1"/>
          <w:lang w:eastAsia="en-US"/>
        </w:rPr>
        <w:t xml:space="preserve"> </w:t>
      </w:r>
      <w:r w:rsidRPr="00B4427A">
        <w:rPr>
          <w:lang w:eastAsia="en-US"/>
        </w:rPr>
        <w:t>обучения»;</w:t>
      </w:r>
    </w:p>
    <w:p w:rsidR="0077110A" w:rsidRPr="00B4427A" w:rsidRDefault="0077110A" w:rsidP="0077110A">
      <w:pPr>
        <w:widowControl w:val="0"/>
        <w:tabs>
          <w:tab w:val="left" w:pos="701"/>
        </w:tabs>
        <w:suppressAutoHyphens w:val="0"/>
        <w:autoSpaceDE w:val="0"/>
        <w:autoSpaceDN w:val="0"/>
        <w:spacing w:line="276" w:lineRule="auto"/>
        <w:jc w:val="both"/>
        <w:rPr>
          <w:szCs w:val="22"/>
          <w:lang w:eastAsia="en-US"/>
        </w:rPr>
      </w:pPr>
      <w:r w:rsidRPr="00B4427A">
        <w:rPr>
          <w:szCs w:val="22"/>
          <w:lang w:eastAsia="en-US"/>
        </w:rPr>
        <w:t xml:space="preserve">    </w:t>
      </w:r>
      <w:r w:rsidRPr="00B4427A">
        <w:rPr>
          <w:szCs w:val="22"/>
          <w:lang w:eastAsia="en-US"/>
        </w:rPr>
        <w:tab/>
        <w:t xml:space="preserve"> Письмом Министерства</w:t>
      </w:r>
      <w:r w:rsidRPr="00B4427A">
        <w:rPr>
          <w:spacing w:val="-2"/>
          <w:szCs w:val="22"/>
          <w:lang w:eastAsia="en-US"/>
        </w:rPr>
        <w:t xml:space="preserve"> </w:t>
      </w:r>
      <w:r w:rsidRPr="00B4427A">
        <w:rPr>
          <w:szCs w:val="22"/>
          <w:lang w:eastAsia="en-US"/>
        </w:rPr>
        <w:t>образования</w:t>
      </w:r>
      <w:r w:rsidRPr="00B4427A">
        <w:rPr>
          <w:spacing w:val="-2"/>
          <w:szCs w:val="22"/>
          <w:lang w:eastAsia="en-US"/>
        </w:rPr>
        <w:t xml:space="preserve"> </w:t>
      </w:r>
      <w:r w:rsidRPr="00B4427A">
        <w:rPr>
          <w:szCs w:val="22"/>
          <w:lang w:eastAsia="en-US"/>
        </w:rPr>
        <w:t>Российской</w:t>
      </w:r>
      <w:r w:rsidRPr="00B4427A">
        <w:rPr>
          <w:spacing w:val="-3"/>
          <w:szCs w:val="22"/>
          <w:lang w:eastAsia="en-US"/>
        </w:rPr>
        <w:t xml:space="preserve"> </w:t>
      </w:r>
      <w:r w:rsidRPr="00B4427A">
        <w:rPr>
          <w:szCs w:val="22"/>
          <w:lang w:eastAsia="en-US"/>
        </w:rPr>
        <w:t>Федерации</w:t>
      </w:r>
      <w:r w:rsidRPr="00B4427A">
        <w:rPr>
          <w:spacing w:val="-4"/>
          <w:szCs w:val="22"/>
          <w:lang w:eastAsia="en-US"/>
        </w:rPr>
        <w:t xml:space="preserve"> </w:t>
      </w:r>
      <w:r w:rsidRPr="00B4427A">
        <w:rPr>
          <w:szCs w:val="22"/>
          <w:lang w:eastAsia="en-US"/>
        </w:rPr>
        <w:t>от</w:t>
      </w:r>
      <w:r w:rsidRPr="00B4427A">
        <w:rPr>
          <w:spacing w:val="-5"/>
          <w:szCs w:val="22"/>
          <w:lang w:eastAsia="en-US"/>
        </w:rPr>
        <w:t xml:space="preserve"> </w:t>
      </w:r>
      <w:r w:rsidRPr="00B4427A">
        <w:rPr>
          <w:szCs w:val="22"/>
          <w:lang w:eastAsia="en-US"/>
        </w:rPr>
        <w:t>31.05.2007</w:t>
      </w:r>
      <w:r w:rsidRPr="00B4427A">
        <w:rPr>
          <w:spacing w:val="-2"/>
          <w:szCs w:val="22"/>
          <w:lang w:eastAsia="en-US"/>
        </w:rPr>
        <w:t xml:space="preserve"> </w:t>
      </w:r>
      <w:r w:rsidRPr="00B4427A">
        <w:rPr>
          <w:szCs w:val="22"/>
          <w:lang w:eastAsia="en-US"/>
        </w:rPr>
        <w:t>№</w:t>
      </w:r>
      <w:r w:rsidRPr="00B4427A">
        <w:rPr>
          <w:spacing w:val="-4"/>
          <w:szCs w:val="22"/>
          <w:lang w:eastAsia="en-US"/>
        </w:rPr>
        <w:t xml:space="preserve"> </w:t>
      </w:r>
      <w:r w:rsidRPr="00B4427A">
        <w:rPr>
          <w:szCs w:val="22"/>
          <w:lang w:eastAsia="en-US"/>
        </w:rPr>
        <w:t>03-1213;</w:t>
      </w:r>
      <w:r w:rsidRPr="00B4427A">
        <w:rPr>
          <w:szCs w:val="22"/>
          <w:lang w:eastAsia="en-US"/>
        </w:rPr>
        <w:br/>
      </w:r>
      <w:r w:rsidRPr="00B4427A">
        <w:rPr>
          <w:lang w:eastAsia="en-US"/>
        </w:rPr>
        <w:t>«О</w:t>
      </w:r>
      <w:r w:rsidRPr="00B4427A">
        <w:rPr>
          <w:spacing w:val="-6"/>
          <w:lang w:eastAsia="en-US"/>
        </w:rPr>
        <w:t xml:space="preserve"> </w:t>
      </w:r>
      <w:r w:rsidRPr="00B4427A">
        <w:rPr>
          <w:lang w:eastAsia="en-US"/>
        </w:rPr>
        <w:t>методических</w:t>
      </w:r>
      <w:r w:rsidRPr="00B4427A">
        <w:rPr>
          <w:spacing w:val="-4"/>
          <w:lang w:eastAsia="en-US"/>
        </w:rPr>
        <w:t xml:space="preserve"> </w:t>
      </w:r>
      <w:r w:rsidRPr="00B4427A">
        <w:rPr>
          <w:lang w:eastAsia="en-US"/>
        </w:rPr>
        <w:t>рекомендациях</w:t>
      </w:r>
      <w:r w:rsidRPr="00B4427A">
        <w:rPr>
          <w:spacing w:val="-5"/>
          <w:lang w:eastAsia="en-US"/>
        </w:rPr>
        <w:t xml:space="preserve"> </w:t>
      </w:r>
      <w:r w:rsidRPr="00B4427A">
        <w:rPr>
          <w:lang w:eastAsia="en-US"/>
        </w:rPr>
        <w:t>по</w:t>
      </w:r>
      <w:r w:rsidRPr="00B4427A">
        <w:rPr>
          <w:spacing w:val="-5"/>
          <w:lang w:eastAsia="en-US"/>
        </w:rPr>
        <w:t xml:space="preserve"> </w:t>
      </w:r>
      <w:r w:rsidRPr="00B4427A">
        <w:rPr>
          <w:lang w:eastAsia="en-US"/>
        </w:rPr>
        <w:t>отнесению</w:t>
      </w:r>
      <w:r w:rsidRPr="00B4427A">
        <w:rPr>
          <w:spacing w:val="-4"/>
          <w:lang w:eastAsia="en-US"/>
        </w:rPr>
        <w:t xml:space="preserve"> </w:t>
      </w:r>
      <w:r w:rsidRPr="00B4427A">
        <w:rPr>
          <w:lang w:eastAsia="en-US"/>
        </w:rPr>
        <w:t>дошкольных</w:t>
      </w:r>
      <w:r w:rsidRPr="00B4427A">
        <w:rPr>
          <w:spacing w:val="-4"/>
          <w:lang w:eastAsia="en-US"/>
        </w:rPr>
        <w:t xml:space="preserve"> </w:t>
      </w:r>
      <w:r w:rsidRPr="00B4427A">
        <w:rPr>
          <w:lang w:eastAsia="en-US"/>
        </w:rPr>
        <w:t>образовательных</w:t>
      </w:r>
      <w:r w:rsidRPr="00B4427A">
        <w:rPr>
          <w:spacing w:val="-57"/>
          <w:lang w:eastAsia="en-US"/>
        </w:rPr>
        <w:t xml:space="preserve"> </w:t>
      </w:r>
      <w:r w:rsidRPr="00B4427A">
        <w:rPr>
          <w:lang w:eastAsia="en-US"/>
        </w:rPr>
        <w:t>учреждений</w:t>
      </w:r>
      <w:r w:rsidRPr="00B4427A">
        <w:rPr>
          <w:spacing w:val="-2"/>
          <w:lang w:eastAsia="en-US"/>
        </w:rPr>
        <w:t xml:space="preserve"> </w:t>
      </w:r>
      <w:r w:rsidRPr="00B4427A">
        <w:rPr>
          <w:lang w:eastAsia="en-US"/>
        </w:rPr>
        <w:t>к</w:t>
      </w:r>
      <w:r w:rsidRPr="00B4427A">
        <w:rPr>
          <w:spacing w:val="-1"/>
          <w:lang w:eastAsia="en-US"/>
        </w:rPr>
        <w:t xml:space="preserve"> </w:t>
      </w:r>
      <w:r w:rsidRPr="00B4427A">
        <w:rPr>
          <w:lang w:eastAsia="en-US"/>
        </w:rPr>
        <w:t>определённому</w:t>
      </w:r>
      <w:r w:rsidRPr="00B4427A">
        <w:rPr>
          <w:spacing w:val="-8"/>
          <w:lang w:eastAsia="en-US"/>
        </w:rPr>
        <w:t xml:space="preserve"> </w:t>
      </w:r>
      <w:r w:rsidRPr="00B4427A">
        <w:rPr>
          <w:lang w:eastAsia="en-US"/>
        </w:rPr>
        <w:t>виду»;</w:t>
      </w:r>
    </w:p>
    <w:p w:rsidR="0077110A" w:rsidRPr="00B4427A" w:rsidRDefault="0077110A" w:rsidP="0077110A">
      <w:pPr>
        <w:widowControl w:val="0"/>
        <w:tabs>
          <w:tab w:val="left" w:pos="701"/>
        </w:tabs>
        <w:suppressAutoHyphens w:val="0"/>
        <w:autoSpaceDE w:val="0"/>
        <w:autoSpaceDN w:val="0"/>
        <w:spacing w:line="276" w:lineRule="auto"/>
        <w:jc w:val="both"/>
        <w:rPr>
          <w:szCs w:val="22"/>
          <w:lang w:eastAsia="en-US"/>
        </w:rPr>
      </w:pPr>
      <w:r w:rsidRPr="00B4427A">
        <w:rPr>
          <w:szCs w:val="22"/>
          <w:lang w:eastAsia="en-US"/>
        </w:rPr>
        <w:t xml:space="preserve">     Уставом</w:t>
      </w:r>
      <w:r w:rsidRPr="00B4427A">
        <w:rPr>
          <w:spacing w:val="-4"/>
          <w:szCs w:val="22"/>
          <w:lang w:eastAsia="en-US"/>
        </w:rPr>
        <w:t xml:space="preserve"> </w:t>
      </w:r>
      <w:r w:rsidRPr="00B4427A">
        <w:rPr>
          <w:szCs w:val="22"/>
          <w:lang w:eastAsia="en-US"/>
        </w:rPr>
        <w:t>ДОУ.</w:t>
      </w:r>
    </w:p>
    <w:p w:rsidR="0077110A" w:rsidRPr="00B4427A" w:rsidRDefault="0077110A" w:rsidP="0077110A">
      <w:pPr>
        <w:widowControl w:val="0"/>
        <w:tabs>
          <w:tab w:val="left" w:pos="701"/>
        </w:tabs>
        <w:suppressAutoHyphens w:val="0"/>
        <w:autoSpaceDE w:val="0"/>
        <w:autoSpaceDN w:val="0"/>
        <w:spacing w:line="276" w:lineRule="auto"/>
        <w:jc w:val="both"/>
        <w:rPr>
          <w:szCs w:val="22"/>
          <w:lang w:eastAsia="en-US"/>
        </w:rPr>
      </w:pPr>
      <w:r w:rsidRPr="00B4427A">
        <w:rPr>
          <w:szCs w:val="22"/>
          <w:lang w:eastAsia="en-US"/>
        </w:rPr>
        <w:tab/>
      </w:r>
      <w:r w:rsidRPr="00B4427A">
        <w:rPr>
          <w:rFonts w:eastAsia="Calibri"/>
          <w:color w:val="000000"/>
          <w:lang w:eastAsia="en-US"/>
        </w:rPr>
        <w:t xml:space="preserve">Содержание </w:t>
      </w:r>
      <w:proofErr w:type="spellStart"/>
      <w:r w:rsidRPr="00B4427A">
        <w:rPr>
          <w:rFonts w:eastAsia="Calibri"/>
          <w:color w:val="000000"/>
          <w:lang w:eastAsia="en-US"/>
        </w:rPr>
        <w:t>воспитательно</w:t>
      </w:r>
      <w:proofErr w:type="spellEnd"/>
      <w:r w:rsidRPr="00B4427A">
        <w:rPr>
          <w:rFonts w:eastAsia="Calibri"/>
          <w:color w:val="000000"/>
          <w:lang w:eastAsia="en-US"/>
        </w:rPr>
        <w:t xml:space="preserve"> - образовательного процесса включает совокупность образовательных областей: «Физическое развитие», «Социально – коммуникативное развитие», «Художественно – эстетическое развитие», «Познавательное развитие», «Речевое развитие», которые обеспечивают разностороннее развитие детей с учетом их возрастных и индивидуальных особенностей. </w:t>
      </w:r>
      <w:r w:rsidRPr="00B4427A">
        <w:rPr>
          <w:rFonts w:eastAsia="Calibri"/>
          <w:color w:val="000000"/>
          <w:lang w:eastAsia="en-US"/>
        </w:rPr>
        <w:br/>
        <w:t xml:space="preserve">      </w:t>
      </w:r>
      <w:proofErr w:type="gramStart"/>
      <w:r w:rsidRPr="00B4427A">
        <w:rPr>
          <w:rFonts w:eastAsia="Calibri"/>
          <w:color w:val="000000"/>
          <w:lang w:eastAsia="en-US"/>
        </w:rPr>
        <w:t>Общеобразовательная программа МБДОУ детский сад «Дюймовочка», 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r w:rsidRPr="00B4427A">
        <w:rPr>
          <w:rFonts w:eastAsia="Calibri"/>
          <w:color w:val="000000"/>
          <w:lang w:eastAsia="en-US"/>
        </w:rPr>
        <w:br/>
        <w:t xml:space="preserve">      Направлена на развитие физических, интеллектуальных и личностных качеств, формирование предпосылок учебной деятельности, обеспечивающих социальную успешность.</w:t>
      </w:r>
      <w:proofErr w:type="gramEnd"/>
      <w:r w:rsidRPr="00B4427A">
        <w:rPr>
          <w:rFonts w:eastAsia="Calibri"/>
          <w:color w:val="000000"/>
          <w:lang w:eastAsia="en-US"/>
        </w:rPr>
        <w:t xml:space="preserve"> </w:t>
      </w:r>
      <w:r w:rsidRPr="00B4427A">
        <w:rPr>
          <w:rFonts w:eastAsia="Calibri"/>
          <w:color w:val="000000"/>
          <w:lang w:eastAsia="en-US"/>
        </w:rPr>
        <w:br/>
        <w:t>В основу организации образовательного процесса определен комплексн</w:t>
      </w:r>
      <w:proofErr w:type="gramStart"/>
      <w:r w:rsidRPr="00B4427A">
        <w:rPr>
          <w:rFonts w:eastAsia="Calibri"/>
          <w:color w:val="000000"/>
          <w:lang w:eastAsia="en-US"/>
        </w:rPr>
        <w:t>о-</w:t>
      </w:r>
      <w:proofErr w:type="gramEnd"/>
      <w:r w:rsidRPr="00B4427A">
        <w:rPr>
          <w:rFonts w:eastAsia="Calibri"/>
          <w:color w:val="000000"/>
          <w:lang w:eastAsia="en-US"/>
        </w:rPr>
        <w:t xml:space="preserve"> тематический принцип с ведущей игровой деятельностью.</w:t>
      </w:r>
      <w:r w:rsidRPr="00B4427A">
        <w:rPr>
          <w:rFonts w:eastAsia="Calibri"/>
          <w:color w:val="000000"/>
          <w:lang w:eastAsia="en-US"/>
        </w:rPr>
        <w:br/>
        <w:t xml:space="preserve">      Объем обязательной </w:t>
      </w:r>
      <w:proofErr w:type="spellStart"/>
      <w:r w:rsidRPr="00B4427A">
        <w:rPr>
          <w:rFonts w:eastAsia="Calibri"/>
          <w:color w:val="000000"/>
          <w:lang w:eastAsia="en-US"/>
        </w:rPr>
        <w:t>инвариативной</w:t>
      </w:r>
      <w:proofErr w:type="spellEnd"/>
      <w:r w:rsidRPr="00B4427A">
        <w:rPr>
          <w:rFonts w:eastAsia="Calibri"/>
          <w:color w:val="000000"/>
          <w:lang w:eastAsia="en-US"/>
        </w:rPr>
        <w:t xml:space="preserve"> части программы составляет не менее 60% времени, необходимой для реализации, а части формируемой участниками образовательного процесса (вариативной) – не более 40% общего объема программы. Объем обязательной части программы включает время </w:t>
      </w:r>
      <w:proofErr w:type="gramStart"/>
      <w:r w:rsidRPr="00B4427A">
        <w:rPr>
          <w:rFonts w:eastAsia="Calibri"/>
          <w:color w:val="000000"/>
          <w:lang w:eastAsia="en-US"/>
        </w:rPr>
        <w:t>на</w:t>
      </w:r>
      <w:proofErr w:type="gramEnd"/>
      <w:r w:rsidRPr="00B4427A">
        <w:rPr>
          <w:rFonts w:eastAsia="Calibri"/>
          <w:color w:val="000000"/>
          <w:lang w:eastAsia="en-US"/>
        </w:rPr>
        <w:t>:</w:t>
      </w:r>
    </w:p>
    <w:p w:rsidR="0077110A" w:rsidRPr="003D3C6D" w:rsidRDefault="0077110A" w:rsidP="0077110A">
      <w:pPr>
        <w:numPr>
          <w:ilvl w:val="0"/>
          <w:numId w:val="59"/>
        </w:numPr>
        <w:suppressAutoHyphens w:val="0"/>
        <w:spacing w:after="200" w:line="276" w:lineRule="auto"/>
        <w:ind w:left="709" w:hanging="425"/>
        <w:jc w:val="both"/>
        <w:rPr>
          <w:rFonts w:eastAsia="Calibri"/>
          <w:color w:val="000000"/>
          <w:u w:val="single"/>
          <w:lang w:eastAsia="en-US"/>
        </w:rPr>
      </w:pPr>
      <w:r w:rsidRPr="00B4427A">
        <w:rPr>
          <w:rFonts w:eastAsia="Calibri"/>
          <w:color w:val="000000"/>
          <w:lang w:eastAsia="en-US"/>
        </w:rPr>
        <w:lastRenderedPageBreak/>
        <w:t xml:space="preserve">Образовательную деятельность, осуществляемую в процессе организации разных видов детской деятельности (игровой, познавательно-исследовательской, музыкально-художественной, двигательной, продуктивной, трудовой, чтение </w:t>
      </w:r>
      <w:r w:rsidRPr="003D3C6D">
        <w:rPr>
          <w:rFonts w:eastAsia="Calibri"/>
          <w:color w:val="000000"/>
          <w:u w:val="single"/>
          <w:lang w:eastAsia="en-US"/>
        </w:rPr>
        <w:t>художественной литературы и их интеграцию);</w:t>
      </w:r>
    </w:p>
    <w:p w:rsidR="0077110A" w:rsidRPr="00B4427A" w:rsidRDefault="0077110A" w:rsidP="0077110A">
      <w:pPr>
        <w:numPr>
          <w:ilvl w:val="0"/>
          <w:numId w:val="59"/>
        </w:numPr>
        <w:suppressAutoHyphens w:val="0"/>
        <w:spacing w:after="200" w:line="276" w:lineRule="auto"/>
        <w:ind w:left="284" w:firstLine="0"/>
        <w:jc w:val="both"/>
        <w:rPr>
          <w:rFonts w:eastAsia="Calibri"/>
          <w:lang w:eastAsia="en-US"/>
        </w:rPr>
      </w:pPr>
      <w:r w:rsidRPr="00B4427A">
        <w:rPr>
          <w:rFonts w:eastAsia="Calibri"/>
          <w:color w:val="000000"/>
          <w:lang w:eastAsia="en-US"/>
        </w:rPr>
        <w:t>Образовательную деятельность, осуществляемую в ходе режимных моментов;</w:t>
      </w:r>
    </w:p>
    <w:p w:rsidR="0077110A" w:rsidRPr="00B4427A" w:rsidRDefault="0077110A" w:rsidP="0077110A">
      <w:pPr>
        <w:numPr>
          <w:ilvl w:val="0"/>
          <w:numId w:val="59"/>
        </w:numPr>
        <w:suppressAutoHyphens w:val="0"/>
        <w:spacing w:after="200" w:line="276" w:lineRule="auto"/>
        <w:ind w:left="709" w:hanging="425"/>
        <w:jc w:val="both"/>
        <w:rPr>
          <w:rFonts w:eastAsia="Calibri"/>
          <w:color w:val="000000"/>
          <w:lang w:eastAsia="en-US"/>
        </w:rPr>
      </w:pPr>
      <w:r w:rsidRPr="00B4427A">
        <w:rPr>
          <w:rFonts w:eastAsia="Calibri"/>
          <w:color w:val="000000"/>
          <w:lang w:eastAsia="en-US"/>
        </w:rPr>
        <w:t>Самостоятельную деятельность детей 3-7, которая занимает в режиме не менее 3-4 часов. Прод</w:t>
      </w:r>
      <w:r w:rsidR="00E725B0">
        <w:rPr>
          <w:rFonts w:eastAsia="Calibri"/>
          <w:color w:val="000000"/>
          <w:lang w:eastAsia="en-US"/>
        </w:rPr>
        <w:t>олжительность занятий детей 4г. – не более 15мин., 5г.</w:t>
      </w:r>
      <w:r w:rsidRPr="00B4427A">
        <w:rPr>
          <w:rFonts w:eastAsia="Calibri"/>
          <w:color w:val="000000"/>
          <w:lang w:eastAsia="en-US"/>
        </w:rPr>
        <w:t xml:space="preserve"> –</w:t>
      </w:r>
      <w:r w:rsidR="00E725B0">
        <w:rPr>
          <w:rFonts w:eastAsia="Calibri"/>
          <w:color w:val="000000"/>
          <w:lang w:eastAsia="en-US"/>
        </w:rPr>
        <w:t xml:space="preserve"> не более 20мин., 6г. – не более 25мин, 7г.</w:t>
      </w:r>
      <w:r w:rsidRPr="00B4427A">
        <w:rPr>
          <w:rFonts w:eastAsia="Calibri"/>
          <w:color w:val="000000"/>
          <w:lang w:eastAsia="en-US"/>
        </w:rPr>
        <w:t xml:space="preserve"> – не более 30мин.</w:t>
      </w:r>
    </w:p>
    <w:p w:rsidR="0077110A" w:rsidRPr="00B4427A" w:rsidRDefault="0077110A" w:rsidP="0077110A">
      <w:pPr>
        <w:suppressAutoHyphens w:val="0"/>
        <w:spacing w:before="140" w:after="120"/>
        <w:ind w:right="520"/>
        <w:jc w:val="both"/>
        <w:rPr>
          <w:rFonts w:eastAsia="Calibri"/>
          <w:color w:val="000000"/>
          <w:lang w:eastAsia="en-US"/>
        </w:rPr>
      </w:pPr>
      <w:r w:rsidRPr="00B4427A">
        <w:rPr>
          <w:rFonts w:eastAsia="Calibri"/>
          <w:color w:val="000000"/>
          <w:lang w:eastAsia="en-US"/>
        </w:rPr>
        <w:t xml:space="preserve">     </w:t>
      </w:r>
      <w:r w:rsidRPr="00B4427A">
        <w:rPr>
          <w:rFonts w:eastAsia="Calibri"/>
          <w:lang w:eastAsia="en-US"/>
        </w:rPr>
        <w:t>Для детей раннего возраста от 1,5 до 3-х лет занятия (игровая, музыкальная, общение, развитие движений) составляет не более 1,5 часов в неделю. Продолжительность занятия составляет не более 10 минут. Занятия осуществляются в первую и во вторую половину дня. В теплое время года занятия осуществляют на участке и во время прогулки.</w:t>
      </w:r>
    </w:p>
    <w:p w:rsidR="0077110A" w:rsidRPr="00B4427A" w:rsidRDefault="0077110A" w:rsidP="0077110A">
      <w:pPr>
        <w:suppressAutoHyphens w:val="0"/>
        <w:spacing w:after="200"/>
        <w:ind w:firstLine="360"/>
        <w:jc w:val="both"/>
        <w:rPr>
          <w:rFonts w:eastAsia="Calibri"/>
          <w:lang w:eastAsia="en-US"/>
        </w:rPr>
      </w:pPr>
      <w:r w:rsidRPr="00B4427A">
        <w:rPr>
          <w:rFonts w:eastAsia="Calibri"/>
          <w:lang w:eastAsia="en-US"/>
        </w:rPr>
        <w:t xml:space="preserve">Максимально допустимый объем образовательной нагрузки в первой половине в младшей и средней группах не превышает 30 и 40 минут соответственно, а в старшей и подготовительной от 45 минут и 1,5 часа соответственно. В середине времени, отведенного на непрерывные занятия, проводят </w:t>
      </w:r>
      <w:proofErr w:type="spellStart"/>
      <w:r w:rsidRPr="00B4427A">
        <w:rPr>
          <w:rFonts w:eastAsia="Calibri"/>
          <w:lang w:eastAsia="en-US"/>
        </w:rPr>
        <w:t>физминутку</w:t>
      </w:r>
      <w:proofErr w:type="spellEnd"/>
      <w:r w:rsidRPr="00B4427A">
        <w:rPr>
          <w:rFonts w:eastAsia="Calibri"/>
          <w:lang w:eastAsia="en-US"/>
        </w:rPr>
        <w:t>. Перерывы между периодами занятий – не менее 10 минут.</w:t>
      </w:r>
    </w:p>
    <w:p w:rsidR="0077110A" w:rsidRPr="00B4427A" w:rsidRDefault="0077110A" w:rsidP="0077110A">
      <w:pPr>
        <w:suppressAutoHyphens w:val="0"/>
        <w:spacing w:after="200"/>
        <w:ind w:firstLine="360"/>
        <w:jc w:val="both"/>
        <w:rPr>
          <w:rFonts w:eastAsia="Calibri"/>
          <w:lang w:eastAsia="en-US"/>
        </w:rPr>
      </w:pPr>
      <w:r w:rsidRPr="00B4427A">
        <w:rPr>
          <w:rFonts w:eastAsia="Calibri"/>
          <w:lang w:eastAsia="en-US"/>
        </w:rPr>
        <w:t xml:space="preserve">Занятия с детьми старшего дошкольного возраста осуществляется во второй половине дня после дневного сна. Ее продолжительность составляет не более 25-30 минут в день. В середине занятия статического характера проводят </w:t>
      </w:r>
      <w:proofErr w:type="spellStart"/>
      <w:r w:rsidRPr="00B4427A">
        <w:rPr>
          <w:rFonts w:eastAsia="Calibri"/>
          <w:lang w:eastAsia="en-US"/>
        </w:rPr>
        <w:t>физминутку</w:t>
      </w:r>
      <w:proofErr w:type="spellEnd"/>
      <w:r w:rsidRPr="00B4427A">
        <w:rPr>
          <w:rFonts w:eastAsia="Calibri"/>
          <w:lang w:eastAsia="en-US"/>
        </w:rPr>
        <w:t>.</w:t>
      </w:r>
    </w:p>
    <w:p w:rsidR="0077110A" w:rsidRPr="00B4427A" w:rsidRDefault="0077110A" w:rsidP="0077110A">
      <w:pPr>
        <w:suppressAutoHyphens w:val="0"/>
        <w:spacing w:after="200"/>
        <w:ind w:firstLine="360"/>
        <w:jc w:val="both"/>
        <w:rPr>
          <w:rFonts w:eastAsia="Calibri"/>
          <w:lang w:eastAsia="en-US"/>
        </w:rPr>
      </w:pPr>
      <w:r w:rsidRPr="00B4427A">
        <w:rPr>
          <w:rFonts w:eastAsia="Calibri"/>
          <w:lang w:eastAsia="en-US"/>
        </w:rPr>
        <w:t>Занятия физкультурного и эстетического цикла занимает не менее 50% общего времени, отведенного на занятия.</w:t>
      </w:r>
    </w:p>
    <w:p w:rsidR="0077110A" w:rsidRPr="00B4427A" w:rsidRDefault="0077110A" w:rsidP="0077110A">
      <w:pPr>
        <w:suppressAutoHyphens w:val="0"/>
        <w:spacing w:after="200"/>
        <w:ind w:right="282" w:firstLine="360"/>
        <w:jc w:val="both"/>
        <w:rPr>
          <w:rFonts w:eastAsia="Calibri"/>
          <w:lang w:eastAsia="en-US"/>
        </w:rPr>
      </w:pPr>
      <w:r w:rsidRPr="00B4427A">
        <w:rPr>
          <w:rFonts w:eastAsia="Calibri"/>
          <w:lang w:eastAsia="en-US"/>
        </w:rPr>
        <w:t>Образовательные области:</w:t>
      </w:r>
    </w:p>
    <w:p w:rsidR="0077110A" w:rsidRPr="00B4427A" w:rsidRDefault="0077110A" w:rsidP="0077110A">
      <w:pPr>
        <w:suppressAutoHyphens w:val="0"/>
        <w:spacing w:after="200"/>
        <w:ind w:right="282" w:firstLine="360"/>
        <w:jc w:val="both"/>
        <w:rPr>
          <w:rFonts w:eastAsia="Calibri"/>
          <w:lang w:eastAsia="en-US"/>
        </w:rPr>
      </w:pPr>
      <w:r w:rsidRPr="00B4427A">
        <w:rPr>
          <w:rFonts w:eastAsia="Calibri"/>
          <w:b/>
          <w:lang w:eastAsia="en-US"/>
        </w:rPr>
        <w:t>«Познавательное развитие»</w:t>
      </w:r>
      <w:r w:rsidRPr="00B4427A">
        <w:rPr>
          <w:rFonts w:eastAsia="Calibri"/>
          <w:lang w:eastAsia="en-US"/>
        </w:rPr>
        <w:t xml:space="preserve"> - включает в себя занятия по развитию элементарных способностей детей; </w:t>
      </w:r>
      <w:proofErr w:type="spellStart"/>
      <w:r w:rsidRPr="00B4427A">
        <w:rPr>
          <w:rFonts w:eastAsia="Calibri"/>
          <w:lang w:eastAsia="en-US"/>
        </w:rPr>
        <w:t>сенсорике</w:t>
      </w:r>
      <w:proofErr w:type="spellEnd"/>
      <w:r w:rsidRPr="00B4427A">
        <w:rPr>
          <w:rFonts w:eastAsia="Calibri"/>
          <w:lang w:eastAsia="en-US"/>
        </w:rPr>
        <w:t>; ознакомлению с окружающим миром, математическим представлениям.</w:t>
      </w:r>
    </w:p>
    <w:p w:rsidR="0077110A" w:rsidRPr="00B4427A" w:rsidRDefault="0077110A" w:rsidP="0077110A">
      <w:pPr>
        <w:suppressAutoHyphens w:val="0"/>
        <w:spacing w:after="200"/>
        <w:ind w:right="282" w:firstLine="360"/>
        <w:jc w:val="both"/>
        <w:rPr>
          <w:rFonts w:eastAsia="Calibri"/>
          <w:lang w:eastAsia="en-US"/>
        </w:rPr>
      </w:pPr>
      <w:r w:rsidRPr="00B4427A">
        <w:rPr>
          <w:rFonts w:eastAsia="Calibri"/>
          <w:b/>
          <w:lang w:eastAsia="en-US"/>
        </w:rPr>
        <w:t>«Речевое развитие»</w:t>
      </w:r>
      <w:r w:rsidRPr="00B4427A">
        <w:rPr>
          <w:rFonts w:eastAsia="Calibri"/>
          <w:lang w:eastAsia="en-US"/>
        </w:rPr>
        <w:t xml:space="preserve"> - занятия по «Коммуникации», чтению художественной литературы. </w:t>
      </w:r>
    </w:p>
    <w:p w:rsidR="0077110A" w:rsidRPr="00B4427A" w:rsidRDefault="0077110A" w:rsidP="0077110A">
      <w:pPr>
        <w:suppressAutoHyphens w:val="0"/>
        <w:spacing w:after="200"/>
        <w:ind w:right="282"/>
        <w:jc w:val="both"/>
        <w:rPr>
          <w:rFonts w:eastAsia="Calibri"/>
          <w:lang w:eastAsia="en-US"/>
        </w:rPr>
      </w:pPr>
      <w:r w:rsidRPr="00B4427A">
        <w:rPr>
          <w:rFonts w:eastAsia="Calibri"/>
          <w:lang w:eastAsia="en-US"/>
        </w:rPr>
        <w:t>Приобщение к художественной литературе осуществляется через совместную деятельность взрослого и ребенка. В соответствии с циклограммой в каждой возрастной группе отводится 30 минут для чтения (2 раза по 15 минут – перед сном и во вторую половину дня).</w:t>
      </w:r>
      <w:r w:rsidRPr="00B4427A">
        <w:rPr>
          <w:rFonts w:eastAsia="Calibri"/>
          <w:b/>
          <w:lang w:eastAsia="en-US"/>
        </w:rPr>
        <w:t xml:space="preserve"> «Социально-коммуникативное развитие»</w:t>
      </w:r>
      <w:r w:rsidRPr="00B4427A">
        <w:rPr>
          <w:rFonts w:eastAsia="Calibri"/>
          <w:lang w:eastAsia="en-US"/>
        </w:rPr>
        <w:t xml:space="preserve"> - реализуется через все образовательные области, а также через деятельность взрослого и ребенка (развитие игровой деятельности; приобщение детей к общепринятым нормам и правилам взаимоотношения со сверстниками и взрослыми).</w:t>
      </w:r>
    </w:p>
    <w:p w:rsidR="0077110A" w:rsidRDefault="0077110A" w:rsidP="0077110A">
      <w:pPr>
        <w:jc w:val="center"/>
        <w:rPr>
          <w:b/>
        </w:rPr>
      </w:pPr>
      <w:r w:rsidRPr="005356A8">
        <w:rPr>
          <w:b/>
        </w:rPr>
        <w:t xml:space="preserve">Модель </w:t>
      </w:r>
      <w:r>
        <w:rPr>
          <w:b/>
        </w:rPr>
        <w:t xml:space="preserve">двигательного режима детей </w:t>
      </w:r>
    </w:p>
    <w:p w:rsidR="0077110A" w:rsidRPr="005356A8" w:rsidRDefault="0077110A" w:rsidP="0077110A">
      <w:pPr>
        <w:jc w:val="center"/>
        <w:rPr>
          <w:b/>
        </w:rPr>
      </w:pPr>
    </w:p>
    <w:tbl>
      <w:tblPr>
        <w:tblW w:w="9356" w:type="dxa"/>
        <w:tblInd w:w="108" w:type="dxa"/>
        <w:tblLayout w:type="fixed"/>
        <w:tblLook w:val="0000"/>
      </w:tblPr>
      <w:tblGrid>
        <w:gridCol w:w="567"/>
        <w:gridCol w:w="2977"/>
        <w:gridCol w:w="5812"/>
      </w:tblGrid>
      <w:tr w:rsidR="0077110A" w:rsidRPr="005356A8" w:rsidTr="004A5263">
        <w:tc>
          <w:tcPr>
            <w:tcW w:w="56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rPr>
                <w:b/>
              </w:rPr>
            </w:pPr>
            <w:r w:rsidRPr="005356A8">
              <w:rPr>
                <w:b/>
              </w:rPr>
              <w:t xml:space="preserve">№ </w:t>
            </w:r>
            <w:proofErr w:type="gramStart"/>
            <w:r w:rsidRPr="005356A8">
              <w:rPr>
                <w:b/>
              </w:rPr>
              <w:t>п</w:t>
            </w:r>
            <w:proofErr w:type="gramEnd"/>
            <w:r w:rsidRPr="005356A8">
              <w:rPr>
                <w:b/>
              </w:rPr>
              <w:t>/п</w:t>
            </w:r>
          </w:p>
        </w:tc>
        <w:tc>
          <w:tcPr>
            <w:tcW w:w="297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rPr>
                <w:b/>
              </w:rPr>
            </w:pPr>
            <w:r w:rsidRPr="005356A8">
              <w:rPr>
                <w:b/>
              </w:rPr>
              <w:t>Виды деятельности</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77110A" w:rsidRPr="005356A8" w:rsidRDefault="0077110A" w:rsidP="001207A0">
            <w:pPr>
              <w:spacing w:after="28" w:line="200" w:lineRule="atLeast"/>
              <w:jc w:val="center"/>
            </w:pPr>
            <w:r w:rsidRPr="005356A8">
              <w:rPr>
                <w:b/>
              </w:rPr>
              <w:t>Особенности организации</w:t>
            </w:r>
          </w:p>
        </w:tc>
      </w:tr>
      <w:tr w:rsidR="0077110A" w:rsidRPr="005356A8" w:rsidTr="004A5263">
        <w:tc>
          <w:tcPr>
            <w:tcW w:w="56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1.</w:t>
            </w:r>
          </w:p>
        </w:tc>
        <w:tc>
          <w:tcPr>
            <w:tcW w:w="297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Утренняя гимнастика</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77110A" w:rsidRPr="005356A8" w:rsidRDefault="0077110A" w:rsidP="001207A0">
            <w:pPr>
              <w:spacing w:after="28" w:line="200" w:lineRule="atLeast"/>
              <w:jc w:val="center"/>
            </w:pPr>
            <w:r>
              <w:t xml:space="preserve">Ежедневно.  Длительность </w:t>
            </w:r>
            <w:r w:rsidRPr="005356A8">
              <w:t>10 минут.</w:t>
            </w:r>
          </w:p>
        </w:tc>
      </w:tr>
      <w:tr w:rsidR="0077110A" w:rsidRPr="005356A8" w:rsidTr="004A5263">
        <w:tc>
          <w:tcPr>
            <w:tcW w:w="56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2.</w:t>
            </w:r>
          </w:p>
        </w:tc>
        <w:tc>
          <w:tcPr>
            <w:tcW w:w="297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Динамическая пауза</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77110A" w:rsidRPr="005356A8" w:rsidRDefault="0077110A" w:rsidP="001207A0">
            <w:pPr>
              <w:spacing w:after="28" w:line="200" w:lineRule="atLeast"/>
              <w:jc w:val="center"/>
            </w:pPr>
            <w:r w:rsidRPr="005356A8">
              <w:t xml:space="preserve">Ежедневно, во время перерыва между занятиями. 10 </w:t>
            </w:r>
            <w:r w:rsidRPr="005356A8">
              <w:lastRenderedPageBreak/>
              <w:t>минут.</w:t>
            </w:r>
          </w:p>
        </w:tc>
      </w:tr>
      <w:tr w:rsidR="0077110A" w:rsidRPr="005356A8" w:rsidTr="004A5263">
        <w:tc>
          <w:tcPr>
            <w:tcW w:w="56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lastRenderedPageBreak/>
              <w:t>3.</w:t>
            </w:r>
          </w:p>
        </w:tc>
        <w:tc>
          <w:tcPr>
            <w:tcW w:w="297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Физкультминутка</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77110A" w:rsidRPr="005356A8" w:rsidRDefault="0077110A" w:rsidP="001207A0">
            <w:pPr>
              <w:spacing w:after="28" w:line="200" w:lineRule="atLeast"/>
              <w:jc w:val="center"/>
            </w:pPr>
            <w:r w:rsidRPr="005356A8">
              <w:t>Ежедневно, по мере необходимости, в зависимости от вида и со</w:t>
            </w:r>
            <w:r>
              <w:t>держания занятий. Длительность до 10</w:t>
            </w:r>
            <w:r w:rsidRPr="005356A8">
              <w:t xml:space="preserve"> минут.</w:t>
            </w:r>
          </w:p>
        </w:tc>
      </w:tr>
      <w:tr w:rsidR="0077110A" w:rsidRPr="005356A8" w:rsidTr="004A5263">
        <w:tc>
          <w:tcPr>
            <w:tcW w:w="56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4.</w:t>
            </w:r>
          </w:p>
        </w:tc>
        <w:tc>
          <w:tcPr>
            <w:tcW w:w="297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Подвижные игры и упражнения на прогулке</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77110A" w:rsidRPr="005356A8" w:rsidRDefault="0077110A" w:rsidP="001207A0">
            <w:pPr>
              <w:spacing w:after="28" w:line="200" w:lineRule="atLeast"/>
              <w:jc w:val="center"/>
            </w:pPr>
            <w:r w:rsidRPr="005356A8">
              <w:t xml:space="preserve">Ежедневно во время утренней и вечерней прогулки, </w:t>
            </w:r>
            <w:proofErr w:type="gramStart"/>
            <w:r w:rsidRPr="005356A8">
              <w:t>подобранными</w:t>
            </w:r>
            <w:proofErr w:type="gramEnd"/>
            <w:r w:rsidRPr="005356A8">
              <w:t xml:space="preserve"> с учетом уровня двигательной активности детей.  Длительность 15- 25  минут.</w:t>
            </w:r>
          </w:p>
        </w:tc>
      </w:tr>
      <w:tr w:rsidR="0077110A" w:rsidRPr="005356A8" w:rsidTr="004A5263">
        <w:tc>
          <w:tcPr>
            <w:tcW w:w="56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5.</w:t>
            </w:r>
          </w:p>
        </w:tc>
        <w:tc>
          <w:tcPr>
            <w:tcW w:w="297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Индивидуальная работа по развитию движений</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77110A" w:rsidRPr="005356A8" w:rsidRDefault="0077110A" w:rsidP="001207A0">
            <w:pPr>
              <w:spacing w:after="28" w:line="200" w:lineRule="atLeast"/>
              <w:jc w:val="center"/>
            </w:pPr>
            <w:r w:rsidRPr="005356A8">
              <w:t>Ежедневно во время прогулки. Длительность 12 – 15 минут.</w:t>
            </w:r>
          </w:p>
        </w:tc>
      </w:tr>
      <w:tr w:rsidR="0077110A" w:rsidRPr="005356A8" w:rsidTr="004A5263">
        <w:tc>
          <w:tcPr>
            <w:tcW w:w="56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6.</w:t>
            </w:r>
          </w:p>
        </w:tc>
        <w:tc>
          <w:tcPr>
            <w:tcW w:w="297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Гимнастика после дневного сна в сочетании с воздушными ваннами</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77110A" w:rsidRPr="005356A8" w:rsidRDefault="0077110A" w:rsidP="001207A0">
            <w:pPr>
              <w:spacing w:after="28" w:line="200" w:lineRule="atLeast"/>
              <w:jc w:val="center"/>
            </w:pPr>
            <w:r w:rsidRPr="005356A8">
              <w:t>Два – три раза в неделю, по мере пробуждения и подъема детей.</w:t>
            </w:r>
          </w:p>
          <w:p w:rsidR="0077110A" w:rsidRPr="005356A8" w:rsidRDefault="0077110A" w:rsidP="001207A0">
            <w:pPr>
              <w:spacing w:after="28" w:line="200" w:lineRule="atLeast"/>
              <w:jc w:val="center"/>
            </w:pPr>
            <w:r w:rsidRPr="005356A8">
              <w:t xml:space="preserve"> Длительность 5 – 7 минут.</w:t>
            </w:r>
          </w:p>
        </w:tc>
      </w:tr>
      <w:tr w:rsidR="0077110A" w:rsidRPr="005356A8" w:rsidTr="004A5263">
        <w:tc>
          <w:tcPr>
            <w:tcW w:w="56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7.</w:t>
            </w:r>
          </w:p>
        </w:tc>
        <w:tc>
          <w:tcPr>
            <w:tcW w:w="297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Физическая культура</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77110A" w:rsidRPr="005356A8" w:rsidRDefault="0077110A" w:rsidP="001207A0">
            <w:pPr>
              <w:spacing w:after="28" w:line="200" w:lineRule="atLeast"/>
              <w:jc w:val="center"/>
            </w:pPr>
            <w:r>
              <w:t>Три раза в недел</w:t>
            </w:r>
            <w:proofErr w:type="gramStart"/>
            <w:r>
              <w:t>ю(</w:t>
            </w:r>
            <w:proofErr w:type="gramEnd"/>
            <w:r>
              <w:t>одно на воздухе)</w:t>
            </w:r>
            <w:r w:rsidRPr="005356A8">
              <w:t xml:space="preserve"> Под руководством</w:t>
            </w:r>
            <w:r>
              <w:t xml:space="preserve"> воспитателя или </w:t>
            </w:r>
            <w:r w:rsidRPr="005356A8">
              <w:t xml:space="preserve"> </w:t>
            </w:r>
            <w:r>
              <w:t>инструктора по физкультуре</w:t>
            </w:r>
            <w:r w:rsidRPr="005356A8">
              <w:t xml:space="preserve">. Длительность </w:t>
            </w:r>
            <w:r>
              <w:t xml:space="preserve"> 2</w:t>
            </w:r>
            <w:r w:rsidRPr="005356A8">
              <w:t>5</w:t>
            </w:r>
            <w:r>
              <w:t>-30</w:t>
            </w:r>
            <w:r w:rsidRPr="005356A8">
              <w:t xml:space="preserve">  минут.</w:t>
            </w:r>
          </w:p>
        </w:tc>
      </w:tr>
      <w:tr w:rsidR="0077110A" w:rsidRPr="005356A8" w:rsidTr="004A5263">
        <w:tc>
          <w:tcPr>
            <w:tcW w:w="56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8.</w:t>
            </w:r>
          </w:p>
        </w:tc>
        <w:tc>
          <w:tcPr>
            <w:tcW w:w="297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Самостоятельная двигательная деятельность</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77110A" w:rsidRPr="005356A8" w:rsidRDefault="0077110A" w:rsidP="001207A0">
            <w:pPr>
              <w:spacing w:after="28" w:line="200" w:lineRule="atLeast"/>
              <w:jc w:val="center"/>
            </w:pPr>
            <w:r w:rsidRPr="005356A8">
              <w:t>Ежедневно. Под руководством воспитателя, в помещении и на открытом воздухе. Продолжительность зависит от индивидуальных особенностей детей.</w:t>
            </w:r>
          </w:p>
        </w:tc>
      </w:tr>
      <w:tr w:rsidR="0077110A" w:rsidRPr="005356A8" w:rsidTr="004A5263">
        <w:tc>
          <w:tcPr>
            <w:tcW w:w="56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9.</w:t>
            </w:r>
          </w:p>
        </w:tc>
        <w:tc>
          <w:tcPr>
            <w:tcW w:w="2977" w:type="dxa"/>
            <w:tcBorders>
              <w:top w:val="single" w:sz="4" w:space="0" w:color="000000"/>
              <w:left w:val="single" w:sz="4" w:space="0" w:color="000000"/>
              <w:bottom w:val="single" w:sz="4" w:space="0" w:color="000000"/>
            </w:tcBorders>
            <w:shd w:val="clear" w:color="auto" w:fill="auto"/>
          </w:tcPr>
          <w:p w:rsidR="0077110A" w:rsidRPr="005356A8" w:rsidRDefault="0077110A" w:rsidP="001207A0">
            <w:pPr>
              <w:spacing w:after="28" w:line="200" w:lineRule="atLeast"/>
              <w:jc w:val="center"/>
            </w:pPr>
            <w:r w:rsidRPr="005356A8">
              <w:t>Физкультурный досуг</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77110A" w:rsidRPr="005356A8" w:rsidRDefault="0077110A" w:rsidP="001207A0">
            <w:pPr>
              <w:spacing w:after="28" w:line="200" w:lineRule="atLeast"/>
              <w:jc w:val="center"/>
            </w:pPr>
            <w:r w:rsidRPr="005356A8">
              <w:t>1 раз в месяц в зале или на открытом воздухе</w:t>
            </w:r>
            <w:r>
              <w:t xml:space="preserve"> </w:t>
            </w:r>
            <w:proofErr w:type="gramStart"/>
            <w:r w:rsidRPr="005356A8">
              <w:t xml:space="preserve">( </w:t>
            </w:r>
            <w:proofErr w:type="gramEnd"/>
            <w:r w:rsidRPr="005356A8">
              <w:t xml:space="preserve">в зависимости от погодных условий). Под руководством руководителя физического воспитания. </w:t>
            </w:r>
          </w:p>
          <w:p w:rsidR="0077110A" w:rsidRPr="005356A8" w:rsidRDefault="0077110A" w:rsidP="001207A0">
            <w:pPr>
              <w:spacing w:after="28" w:line="200" w:lineRule="atLeast"/>
              <w:jc w:val="center"/>
            </w:pPr>
            <w:r>
              <w:t>Длительность 25-30</w:t>
            </w:r>
            <w:r w:rsidRPr="005356A8">
              <w:t xml:space="preserve">  минут.</w:t>
            </w:r>
          </w:p>
        </w:tc>
      </w:tr>
    </w:tbl>
    <w:p w:rsidR="0077110A" w:rsidRDefault="0077110A" w:rsidP="0077110A">
      <w:pPr>
        <w:rPr>
          <w:b/>
        </w:rPr>
      </w:pPr>
    </w:p>
    <w:p w:rsidR="0077110A" w:rsidRPr="005B6448" w:rsidRDefault="0077110A" w:rsidP="0077110A"/>
    <w:p w:rsidR="0077110A" w:rsidRPr="005B6448" w:rsidRDefault="0077110A" w:rsidP="0077110A">
      <w:pPr>
        <w:spacing w:line="276" w:lineRule="auto"/>
        <w:jc w:val="both"/>
        <w:rPr>
          <w:b/>
        </w:rPr>
      </w:pPr>
      <w:r w:rsidRPr="00C83F57">
        <w:rPr>
          <w:b/>
        </w:rPr>
        <w:t xml:space="preserve">3.3.2. </w:t>
      </w:r>
      <w:r w:rsidRPr="005B6448">
        <w:rPr>
          <w:b/>
        </w:rPr>
        <w:t xml:space="preserve">Особенности традиционных событий, праздников, мероприятий; </w:t>
      </w:r>
    </w:p>
    <w:p w:rsidR="0077110A" w:rsidRPr="005B6448" w:rsidRDefault="0077110A" w:rsidP="0077110A">
      <w:pPr>
        <w:pStyle w:val="ac"/>
        <w:ind w:left="360"/>
        <w:jc w:val="both"/>
        <w:rPr>
          <w:rFonts w:eastAsia="Arial Unicode MS"/>
          <w:b/>
        </w:rPr>
      </w:pPr>
      <w:r w:rsidRPr="005B6448">
        <w:rPr>
          <w:rFonts w:eastAsia="Arial Unicode MS"/>
          <w:b/>
        </w:rPr>
        <w:t>Культурно - досуговая деятельность, особенности событий, праздников, мероприятий в группах дошкольного возраста</w:t>
      </w:r>
    </w:p>
    <w:p w:rsidR="0077110A" w:rsidRPr="005B6448" w:rsidRDefault="0077110A" w:rsidP="0077110A">
      <w:pPr>
        <w:ind w:left="720"/>
        <w:jc w:val="both"/>
        <w:rPr>
          <w:b/>
        </w:rPr>
      </w:pPr>
      <w:r w:rsidRPr="005B6448">
        <w:rPr>
          <w:b/>
        </w:rPr>
        <w:t>Средняя группа</w:t>
      </w:r>
    </w:p>
    <w:p w:rsidR="0077110A" w:rsidRPr="005B6448" w:rsidRDefault="0077110A" w:rsidP="0077110A">
      <w:pPr>
        <w:jc w:val="both"/>
      </w:pPr>
      <w:r w:rsidRPr="005B6448">
        <w:rPr>
          <w:b/>
        </w:rPr>
        <w:t xml:space="preserve">Отдых. </w:t>
      </w:r>
      <w:r w:rsidRPr="005B6448">
        <w:t>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т.л.</w:t>
      </w:r>
    </w:p>
    <w:p w:rsidR="0077110A" w:rsidRPr="005B6448" w:rsidRDefault="0077110A" w:rsidP="0077110A">
      <w:pPr>
        <w:jc w:val="both"/>
      </w:pPr>
      <w:r w:rsidRPr="005B6448">
        <w:rPr>
          <w:b/>
        </w:rPr>
        <w:t>Развлечения.</w:t>
      </w:r>
      <w:r w:rsidRPr="005B6448">
        <w:t xml:space="preserve">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77110A" w:rsidRPr="005B6448" w:rsidRDefault="0077110A" w:rsidP="0077110A">
      <w:pPr>
        <w:jc w:val="both"/>
      </w:pPr>
      <w:r w:rsidRPr="005B6448">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т.п. 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w:t>
      </w:r>
      <w:proofErr w:type="gramStart"/>
      <w:r w:rsidRPr="005B6448">
        <w:t>м(</w:t>
      </w:r>
      <w:proofErr w:type="gramEnd"/>
      <w:r w:rsidRPr="005B6448">
        <w:t xml:space="preserve"> рисовать, лепить и т.д.).</w:t>
      </w:r>
    </w:p>
    <w:p w:rsidR="0077110A" w:rsidRPr="005B6448" w:rsidRDefault="0077110A" w:rsidP="0077110A">
      <w:pPr>
        <w:jc w:val="both"/>
      </w:pPr>
      <w:r w:rsidRPr="005B6448">
        <w:rPr>
          <w:b/>
        </w:rPr>
        <w:t xml:space="preserve">Праздники. </w:t>
      </w:r>
      <w:r w:rsidRPr="005B6448">
        <w:t>Приобщать детей к праздничной культуре русского народа. Развивать желание принимать участие в праздниках. Формировать чувство сопричастности к</w:t>
      </w:r>
      <w:r w:rsidRPr="0077110A">
        <w:t xml:space="preserve"> </w:t>
      </w:r>
      <w:r w:rsidRPr="005B6448">
        <w:t>событиям, которые происходят в детском саду, стране. Воспитывать любовь к Родине. Организовывать утренники, посвященные  Новому году, 8 Марта, Дню защитника Отечества, праздникам народного календаря.</w:t>
      </w:r>
    </w:p>
    <w:p w:rsidR="0077110A" w:rsidRPr="005B6448" w:rsidRDefault="0077110A" w:rsidP="0077110A">
      <w:pPr>
        <w:jc w:val="both"/>
      </w:pPr>
      <w:r w:rsidRPr="005B6448">
        <w:rPr>
          <w:b/>
        </w:rPr>
        <w:t xml:space="preserve">Самостоятельная деятельность. </w:t>
      </w:r>
      <w:r w:rsidRPr="005B6448">
        <w:t>Содействовать развитию индивидуальных предпочтений в выборе разнообразных видов деятельности, занятий различного содержани</w:t>
      </w:r>
      <w:proofErr w:type="gramStart"/>
      <w:r w:rsidRPr="005B6448">
        <w:t>я(</w:t>
      </w:r>
      <w:proofErr w:type="gramEnd"/>
      <w:r w:rsidRPr="005B6448">
        <w:t xml:space="preserve"> познавательного, спортивного, художественного, трудового). Формировать творческие наклонности каждого ребенка.</w:t>
      </w:r>
    </w:p>
    <w:p w:rsidR="0077110A" w:rsidRPr="005B6448" w:rsidRDefault="0077110A" w:rsidP="0077110A">
      <w:pPr>
        <w:jc w:val="both"/>
      </w:pPr>
      <w:r w:rsidRPr="005B6448">
        <w:lastRenderedPageBreak/>
        <w:t>Побуждать детей к самостоятельной организации выбранного вида деятельности. Развивать желание посещать студии эстетического воспитания и развития города Конаково.</w:t>
      </w:r>
    </w:p>
    <w:p w:rsidR="0077110A" w:rsidRPr="005B6448" w:rsidRDefault="0077110A" w:rsidP="0077110A">
      <w:pPr>
        <w:ind w:left="720"/>
        <w:jc w:val="both"/>
        <w:rPr>
          <w:b/>
        </w:rPr>
      </w:pPr>
      <w:r w:rsidRPr="005B6448">
        <w:rPr>
          <w:b/>
        </w:rPr>
        <w:t>Старшая группа</w:t>
      </w:r>
    </w:p>
    <w:p w:rsidR="0077110A" w:rsidRPr="005B6448" w:rsidRDefault="0077110A" w:rsidP="0077110A">
      <w:pPr>
        <w:jc w:val="both"/>
      </w:pPr>
      <w:r w:rsidRPr="005B6448">
        <w:rPr>
          <w:b/>
        </w:rPr>
        <w:t xml:space="preserve">Отдых. </w:t>
      </w:r>
      <w:r w:rsidRPr="005B6448">
        <w:t>Развивать желание в свободное время заниматься интересной и содержательной деятельностью. Формировать основы досуговой культур</w:t>
      </w:r>
      <w:proofErr w:type="gramStart"/>
      <w:r w:rsidRPr="005B6448">
        <w:t>ы(</w:t>
      </w:r>
      <w:proofErr w:type="gramEnd"/>
      <w:r w:rsidRPr="005B6448">
        <w:t xml:space="preserve">игры, чтение книг, рисование, лепка, конструирование, прогулки, походы и </w:t>
      </w:r>
      <w:proofErr w:type="spellStart"/>
      <w:r w:rsidRPr="005B6448">
        <w:t>т.д</w:t>
      </w:r>
      <w:proofErr w:type="spellEnd"/>
      <w:r w:rsidRPr="005B6448">
        <w:t>)</w:t>
      </w:r>
    </w:p>
    <w:p w:rsidR="0077110A" w:rsidRDefault="0077110A" w:rsidP="0077110A">
      <w:pPr>
        <w:jc w:val="both"/>
      </w:pPr>
      <w:r w:rsidRPr="005B6448">
        <w:rPr>
          <w:b/>
        </w:rPr>
        <w:t>Развлечения.</w:t>
      </w:r>
      <w:r w:rsidRPr="005B6448">
        <w:t xml:space="preserve">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77110A" w:rsidRPr="005B6448" w:rsidRDefault="0077110A" w:rsidP="0077110A">
      <w:pPr>
        <w:jc w:val="both"/>
      </w:pPr>
      <w:r w:rsidRPr="005B6448">
        <w:rPr>
          <w:b/>
        </w:rPr>
        <w:t>Праздники.</w:t>
      </w:r>
      <w:r w:rsidRPr="005B6448">
        <w:t xml:space="preserve"> Формировать у детей представления о будничных т праздничных днях. Вызывать эмоционально положительное отношение к праздникам, желание активно участвовать в их подготовк</w:t>
      </w:r>
      <w:proofErr w:type="gramStart"/>
      <w:r w:rsidRPr="005B6448">
        <w:t>е(</w:t>
      </w:r>
      <w:proofErr w:type="gramEnd"/>
      <w:r w:rsidRPr="005B6448">
        <w:t>украшение групповой комнаты, музыкального зала, участка детского сада и т.д.) Воспитывать внимание к окружающим людям, стремление поздравить их с памятными событиями, преподнести подарки, сделанные своими руками.</w:t>
      </w:r>
    </w:p>
    <w:p w:rsidR="0077110A" w:rsidRPr="005B6448" w:rsidRDefault="0077110A" w:rsidP="0077110A">
      <w:pPr>
        <w:jc w:val="both"/>
      </w:pPr>
      <w:r w:rsidRPr="005B6448">
        <w:rPr>
          <w:b/>
        </w:rPr>
        <w:t>Самостоятельная деятельность.</w:t>
      </w:r>
      <w:r w:rsidRPr="005B6448">
        <w:t xml:space="preserve"> Создавать условия для развития индивидуальных способностей и интересов дете</w:t>
      </w:r>
      <w:proofErr w:type="gramStart"/>
      <w:r w:rsidRPr="005B6448">
        <w:t>й(</w:t>
      </w:r>
      <w:proofErr w:type="gramEnd"/>
      <w:r w:rsidRPr="005B6448">
        <w:t xml:space="preserve">наблюдение, экспериментирование, собирание коллекций и </w:t>
      </w:r>
      <w:proofErr w:type="spellStart"/>
      <w:r w:rsidRPr="005B6448">
        <w:t>т.д</w:t>
      </w:r>
      <w:proofErr w:type="spellEnd"/>
      <w:r w:rsidRPr="005B6448">
        <w:t>)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77110A" w:rsidRPr="005B6448" w:rsidRDefault="0077110A" w:rsidP="0077110A">
      <w:pPr>
        <w:ind w:left="720"/>
        <w:jc w:val="both"/>
        <w:rPr>
          <w:b/>
        </w:rPr>
      </w:pPr>
      <w:r w:rsidRPr="005B6448">
        <w:rPr>
          <w:b/>
        </w:rPr>
        <w:t>Подготовительная группа</w:t>
      </w:r>
    </w:p>
    <w:p w:rsidR="0077110A" w:rsidRPr="005B6448" w:rsidRDefault="0077110A" w:rsidP="0077110A">
      <w:pPr>
        <w:jc w:val="both"/>
      </w:pPr>
      <w:r w:rsidRPr="005B6448">
        <w:rPr>
          <w:b/>
        </w:rPr>
        <w:t xml:space="preserve">Отдых. </w:t>
      </w:r>
      <w:r w:rsidRPr="005B6448">
        <w:t>Приобщать детей к интересной и полезной деятельност</w:t>
      </w:r>
      <w:proofErr w:type="gramStart"/>
      <w:r w:rsidRPr="005B6448">
        <w:t>и(</w:t>
      </w:r>
      <w:proofErr w:type="gramEnd"/>
      <w:r w:rsidRPr="005B6448">
        <w:t xml:space="preserve">игры, спорт, рисование, лепка, моделирование, слушание музыки, просмотр мультфильмов, рассматривание книжных иллюстраций и </w:t>
      </w:r>
      <w:proofErr w:type="spellStart"/>
      <w:r w:rsidRPr="005B6448">
        <w:t>т.д</w:t>
      </w:r>
      <w:proofErr w:type="spellEnd"/>
      <w:r w:rsidRPr="005B6448">
        <w:t xml:space="preserve">). </w:t>
      </w:r>
    </w:p>
    <w:p w:rsidR="0077110A" w:rsidRPr="005B6448" w:rsidRDefault="0077110A" w:rsidP="0077110A">
      <w:pPr>
        <w:jc w:val="both"/>
      </w:pPr>
      <w:r w:rsidRPr="005B6448">
        <w:rPr>
          <w:b/>
        </w:rPr>
        <w:t>Развлечения.</w:t>
      </w:r>
      <w:r w:rsidRPr="005B6448">
        <w:t xml:space="preserve">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w:t>
      </w:r>
    </w:p>
    <w:p w:rsidR="0077110A" w:rsidRPr="005B6448" w:rsidRDefault="0077110A" w:rsidP="0077110A">
      <w:pPr>
        <w:jc w:val="both"/>
      </w:pPr>
      <w:r w:rsidRPr="005B6448">
        <w:rPr>
          <w:b/>
        </w:rPr>
        <w:t>Праздники.</w:t>
      </w:r>
      <w:r w:rsidRPr="005B6448">
        <w:t xml:space="preserve"> Расширять представления детей о международных и государственных праздниках. Развивать чувство сопричастности к народным торжествам. Привлекать детей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Формировать основы праздничной культуры. </w:t>
      </w:r>
    </w:p>
    <w:p w:rsidR="0077110A" w:rsidRPr="005B6448" w:rsidRDefault="0077110A" w:rsidP="0077110A">
      <w:pPr>
        <w:jc w:val="both"/>
      </w:pPr>
      <w:r w:rsidRPr="005B6448">
        <w:rPr>
          <w:b/>
        </w:rPr>
        <w:t>Самостоятельная деятельность.</w:t>
      </w:r>
      <w:r w:rsidRPr="005B6448">
        <w:t xml:space="preserve">  Предоставлять детям возможности для проведения опытов с различными материалам</w:t>
      </w:r>
      <w:proofErr w:type="gramStart"/>
      <w:r w:rsidRPr="005B6448">
        <w:t>и(</w:t>
      </w:r>
      <w:proofErr w:type="gramEnd"/>
      <w:r w:rsidRPr="005B6448">
        <w:t xml:space="preserve"> водой, песком, глиной и т.п.); для наблюдений за растениями, животными, окружающей природой. Развивать умение играть в настольно-печатные и дидактические игры. Поддерживать желание дошкольников показывать свои коллекции (открытки, фантики и т.п.), рассказывать об их содержании. Формировать умение планировать и организовывать свою самостоятельную деятельность, взаимодействовать со сверстниками и взрослыми. </w:t>
      </w:r>
    </w:p>
    <w:p w:rsidR="0077110A" w:rsidRPr="005B6448" w:rsidRDefault="0077110A" w:rsidP="0077110A">
      <w:pPr>
        <w:jc w:val="both"/>
      </w:pPr>
      <w:r w:rsidRPr="005B6448">
        <w:rPr>
          <w:b/>
        </w:rPr>
        <w:t>Творчество.</w:t>
      </w:r>
      <w:r w:rsidRPr="005B6448">
        <w:t xml:space="preserve"> Совершенствовать самостоятельную музыкально-художественную и познавательную деятельность. Формировать потребность творчески проводить свободное</w:t>
      </w:r>
      <w:r w:rsidRPr="0077110A">
        <w:t xml:space="preserve"> </w:t>
      </w:r>
      <w:r w:rsidRPr="005B6448">
        <w:t xml:space="preserve">время в социально значимых целях, занимаясь различной деятельностью: музыкальной, изобразительной, театральной и др. Содействовать посещению художественно-эстетических студий по интересам ребенка. </w:t>
      </w:r>
    </w:p>
    <w:p w:rsidR="0077110A" w:rsidRPr="005B6448" w:rsidRDefault="0077110A" w:rsidP="0077110A">
      <w:pPr>
        <w:pStyle w:val="ac"/>
        <w:jc w:val="both"/>
        <w:rPr>
          <w:rFonts w:eastAsia="Arial Unicode MS"/>
        </w:rPr>
      </w:pPr>
      <w:r w:rsidRPr="005B6448">
        <w:rPr>
          <w:rFonts w:eastAsia="Arial Unicode MS"/>
          <w:b/>
        </w:rPr>
        <w:t xml:space="preserve"> </w:t>
      </w:r>
      <w:r w:rsidRPr="005B6448">
        <w:rPr>
          <w:rFonts w:eastAsia="Arial Unicode MS"/>
        </w:rPr>
        <w:t>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77110A" w:rsidRPr="005B6448" w:rsidRDefault="0077110A" w:rsidP="0077110A">
      <w:pPr>
        <w:pStyle w:val="ac"/>
        <w:jc w:val="both"/>
        <w:rPr>
          <w:rFonts w:eastAsia="Arial Unicode MS"/>
        </w:rPr>
      </w:pPr>
      <w:r w:rsidRPr="005B6448">
        <w:rPr>
          <w:rFonts w:eastAsia="Arial Unicode MS"/>
        </w:rPr>
        <w:lastRenderedPageBreak/>
        <w:t>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w:t>
      </w:r>
    </w:p>
    <w:p w:rsidR="0077110A" w:rsidRPr="005B6448" w:rsidRDefault="0077110A" w:rsidP="0077110A">
      <w:pPr>
        <w:pStyle w:val="ac"/>
        <w:jc w:val="both"/>
        <w:rPr>
          <w:rFonts w:eastAsia="Arial Unicode MS"/>
        </w:rPr>
      </w:pPr>
      <w:r w:rsidRPr="005B6448">
        <w:rPr>
          <w:rFonts w:eastAsia="Arial Unicode MS"/>
        </w:rPr>
        <w:t xml:space="preserve">В организации образовательной деятельности учитывается также принцип сезонности. </w:t>
      </w:r>
    </w:p>
    <w:p w:rsidR="0077110A" w:rsidRPr="00BF46F0" w:rsidRDefault="0077110A" w:rsidP="0077110A">
      <w:pPr>
        <w:pStyle w:val="ac"/>
        <w:jc w:val="both"/>
        <w:rPr>
          <w:rFonts w:eastAsia="Arial Unicode MS"/>
          <w:color w:val="FF0000"/>
        </w:rPr>
      </w:pPr>
      <w:r w:rsidRPr="005B6448">
        <w:rPr>
          <w:rFonts w:eastAsia="Arial Unicode MS"/>
        </w:rPr>
        <w:t>Для развития детской инициативы и творчества воспитатель проводит отдельные дни по темам, предложенным детьми</w:t>
      </w:r>
      <w:r w:rsidRPr="00BF46F0">
        <w:rPr>
          <w:rFonts w:eastAsia="Arial Unicode MS"/>
          <w:color w:val="FF0000"/>
        </w:rPr>
        <w:t xml:space="preserve">.  </w:t>
      </w:r>
    </w:p>
    <w:p w:rsidR="0077110A" w:rsidRPr="005B6448" w:rsidRDefault="0077110A" w:rsidP="0077110A"/>
    <w:p w:rsidR="0077110A" w:rsidRPr="00811180" w:rsidRDefault="0077110A" w:rsidP="0077110A">
      <w:pPr>
        <w:pStyle w:val="ac"/>
        <w:jc w:val="both"/>
        <w:rPr>
          <w:rFonts w:eastAsia="Arial Unicode MS"/>
          <w:b/>
        </w:rPr>
      </w:pPr>
      <w:r>
        <w:rPr>
          <w:rFonts w:eastAsia="Arial Unicode MS"/>
          <w:b/>
        </w:rPr>
        <w:t>3.3.3. Особенности организации развивающей среды для детей дошкольного возраста</w:t>
      </w:r>
    </w:p>
    <w:p w:rsidR="0077110A" w:rsidRPr="00A70EBC" w:rsidRDefault="0077110A" w:rsidP="0077110A">
      <w:pPr>
        <w:jc w:val="both"/>
        <w:rPr>
          <w:rFonts w:eastAsia="Arial Unicode MS"/>
        </w:rPr>
      </w:pPr>
      <w:r w:rsidRPr="00A70EBC">
        <w:rPr>
          <w:rFonts w:eastAsia="Arial Unicode MS"/>
        </w:rPr>
        <w:t xml:space="preserve">  Для </w:t>
      </w:r>
      <w:r>
        <w:rPr>
          <w:rFonts w:eastAsia="Arial Unicode MS"/>
        </w:rPr>
        <w:t xml:space="preserve">реализации задач Программы </w:t>
      </w:r>
      <w:r w:rsidRPr="00A70EBC">
        <w:rPr>
          <w:rFonts w:eastAsia="Arial Unicode MS"/>
        </w:rPr>
        <w:t xml:space="preserve"> </w:t>
      </w:r>
      <w:r>
        <w:rPr>
          <w:rFonts w:eastAsia="Arial Unicode MS"/>
        </w:rPr>
        <w:t xml:space="preserve">используется групповое помещение, </w:t>
      </w:r>
      <w:r w:rsidRPr="00A70EBC">
        <w:rPr>
          <w:rFonts w:eastAsia="Arial Unicode MS"/>
        </w:rPr>
        <w:t xml:space="preserve"> специальные помещения: музыкальный зал,  специализированные кабинеты: методический, </w:t>
      </w:r>
      <w:proofErr w:type="spellStart"/>
      <w:r w:rsidRPr="00A70EBC">
        <w:rPr>
          <w:rFonts w:eastAsia="Arial Unicode MS"/>
        </w:rPr>
        <w:t>логопункт</w:t>
      </w:r>
      <w:proofErr w:type="spellEnd"/>
      <w:r w:rsidRPr="00A70EBC">
        <w:rPr>
          <w:rFonts w:eastAsia="Arial Unicode MS"/>
        </w:rPr>
        <w:t>, кабинет психолога</w:t>
      </w:r>
      <w:r>
        <w:rPr>
          <w:rFonts w:eastAsia="Arial Unicode MS"/>
        </w:rPr>
        <w:t>/сенсорная комната</w:t>
      </w:r>
      <w:r w:rsidRPr="00A70EBC">
        <w:rPr>
          <w:rFonts w:eastAsia="Arial Unicode MS"/>
        </w:rPr>
        <w:t xml:space="preserve">, а также все необходимые подсобные и вспомогательные помещения.  </w:t>
      </w:r>
      <w:proofErr w:type="gramStart"/>
      <w:r w:rsidRPr="00A70EBC">
        <w:rPr>
          <w:rFonts w:eastAsia="Arial Unicode MS"/>
        </w:rPr>
        <w:t xml:space="preserve">Музыкальный зал оборудованный: стульчиками  детскими, стульями для взрослых,  2 коврами, фортепьяно, музыкальным центром, магнитофоном, шумовыми игрушками, стенкой–шкафом  для дидактических, игровых пособий, детскими музыкальными инструментами: металлофонами, барабанами, ксилофонами, погремушками, колокольчиками, бубнами, деревянными ложками, набором музыкальных треугольников, маракасами, гуслями, </w:t>
      </w:r>
      <w:proofErr w:type="spellStart"/>
      <w:r w:rsidRPr="00A70EBC">
        <w:rPr>
          <w:rFonts w:eastAsia="Arial Unicode MS"/>
        </w:rPr>
        <w:t>трещетками</w:t>
      </w:r>
      <w:proofErr w:type="spellEnd"/>
      <w:r w:rsidRPr="00A70EBC">
        <w:rPr>
          <w:rFonts w:eastAsia="Arial Unicode MS"/>
        </w:rPr>
        <w:t xml:space="preserve">, гитарами, саксофоном, трубой, дудочками. </w:t>
      </w:r>
      <w:proofErr w:type="gramEnd"/>
    </w:p>
    <w:p w:rsidR="0077110A" w:rsidRPr="00A70EBC" w:rsidRDefault="0077110A" w:rsidP="0077110A">
      <w:pPr>
        <w:jc w:val="both"/>
        <w:rPr>
          <w:rFonts w:eastAsia="Arial Unicode MS"/>
        </w:rPr>
      </w:pPr>
      <w:r w:rsidRPr="00A70EBC">
        <w:rPr>
          <w:rFonts w:eastAsia="Arial Unicode MS"/>
        </w:rPr>
        <w:t xml:space="preserve">            </w:t>
      </w:r>
      <w:r>
        <w:rPr>
          <w:rFonts w:eastAsia="Arial Unicode MS"/>
        </w:rPr>
        <w:t xml:space="preserve">Физкультурные </w:t>
      </w:r>
      <w:r w:rsidRPr="00A70EBC">
        <w:rPr>
          <w:rFonts w:eastAsia="Arial Unicode MS"/>
        </w:rPr>
        <w:t>занятия  и мероприятия спортивной направленности проходят в музыкальном зале, для этого он оборудован мягкими модулями, детскими гантелями, доской с ребристой поверхностью, дорожко</w:t>
      </w:r>
      <w:proofErr w:type="gramStart"/>
      <w:r w:rsidRPr="00A70EBC">
        <w:rPr>
          <w:rFonts w:eastAsia="Arial Unicode MS"/>
        </w:rPr>
        <w:t>й-</w:t>
      </w:r>
      <w:proofErr w:type="gramEnd"/>
      <w:r w:rsidRPr="00A70EBC">
        <w:rPr>
          <w:rFonts w:eastAsia="Arial Unicode MS"/>
        </w:rPr>
        <w:t xml:space="preserve"> балансиром, дорожкой-змейкой, дорожкой-матом, дугой большой,  дугой малой, канатом гладкий, канатом с узлами, кеглями, лентами короткими, лентами длинными, лестницей </w:t>
      </w:r>
      <w:r>
        <w:rPr>
          <w:rFonts w:eastAsia="Arial Unicode MS"/>
        </w:rPr>
        <w:t xml:space="preserve"> веревочной, матами большими , матами малыми</w:t>
      </w:r>
      <w:r w:rsidRPr="00A70EBC">
        <w:rPr>
          <w:rFonts w:eastAsia="Arial Unicode MS"/>
        </w:rPr>
        <w:t xml:space="preserve">, мешочками с грузом , мишенью навесной, мячами большими, мячами средними, мячами малыми, обручами малыми, обручами </w:t>
      </w:r>
      <w:proofErr w:type="gramStart"/>
      <w:r w:rsidRPr="00A70EBC">
        <w:rPr>
          <w:rFonts w:eastAsia="Arial Unicode MS"/>
        </w:rPr>
        <w:t>плоскими, палками гимнастическими короткими и длинными, скакалками короткими и длинными, скамейками, стенкой гимнастической деревянной, стойками переносными (для прыжков), шарами – мячами прозрачными, шестами гимнастическими, шнурами плетенный короткими и длинными, щитами баскетбольными с навесной с корзиной, канатом большим, навесными кольцами, шведскими стенками.</w:t>
      </w:r>
      <w:proofErr w:type="gramEnd"/>
    </w:p>
    <w:p w:rsidR="0077110A" w:rsidRPr="00A70EBC" w:rsidRDefault="0077110A" w:rsidP="0077110A">
      <w:pPr>
        <w:jc w:val="both"/>
        <w:rPr>
          <w:rFonts w:eastAsia="Arial Unicode MS"/>
        </w:rPr>
      </w:pPr>
      <w:proofErr w:type="spellStart"/>
      <w:r w:rsidRPr="00A70EBC">
        <w:rPr>
          <w:rFonts w:eastAsia="Arial Unicode MS"/>
        </w:rPr>
        <w:t>Логопункт</w:t>
      </w:r>
      <w:proofErr w:type="spellEnd"/>
      <w:r w:rsidRPr="00A70EBC">
        <w:rPr>
          <w:rFonts w:eastAsia="Arial Unicode MS"/>
        </w:rPr>
        <w:t xml:space="preserve">, </w:t>
      </w:r>
      <w:proofErr w:type="gramStart"/>
      <w:r w:rsidRPr="00A70EBC">
        <w:rPr>
          <w:rFonts w:eastAsia="Arial Unicode MS"/>
        </w:rPr>
        <w:t>оборудованный</w:t>
      </w:r>
      <w:proofErr w:type="gramEnd"/>
      <w:r w:rsidRPr="00A70EBC">
        <w:rPr>
          <w:rFonts w:eastAsia="Arial Unicode MS"/>
        </w:rPr>
        <w:t xml:space="preserve"> в детском саду в целях оказания помощи воспитанникам, имеющим нарушения в развитии устной</w:t>
      </w:r>
      <w:r>
        <w:rPr>
          <w:rFonts w:eastAsia="Arial Unicode MS"/>
        </w:rPr>
        <w:t xml:space="preserve"> речи</w:t>
      </w:r>
      <w:r w:rsidRPr="00A70EBC">
        <w:rPr>
          <w:rFonts w:eastAsia="Arial Unicode MS"/>
        </w:rPr>
        <w:t xml:space="preserve">,  в освоении ими общеобразовательных программ и разъяснению специальных знаний по логопедии среди педагогов и родителей. Площадь логопедического кабинета отвечает санитарно </w:t>
      </w:r>
      <w:proofErr w:type="gramStart"/>
      <w:r w:rsidRPr="00A70EBC">
        <w:rPr>
          <w:rFonts w:eastAsia="Arial Unicode MS"/>
        </w:rPr>
        <w:t>-г</w:t>
      </w:r>
      <w:proofErr w:type="gramEnd"/>
      <w:r w:rsidRPr="00A70EBC">
        <w:rPr>
          <w:rFonts w:eastAsia="Arial Unicode MS"/>
        </w:rPr>
        <w:t>игиеническим требованиям. Кабинет оборудован как для индивидуальной работы с детьми, так и для фронтальных занятий. В них имеются парты,  настенное зеркало для логопедических занятий. Кабинет оснащен: подборками специальной литературы, дидактическими материалами, который систематизирован и упорядочен.  Пособия для воспитания правильного физиологического дыхания, развития мелкой моторики, зрительно-пространственного восприятия, развития памяти, внимания, логического мышления;  картотека для автоматизации и дифференциации свистящих,  шипящих,  сонорных звуков.</w:t>
      </w:r>
    </w:p>
    <w:p w:rsidR="0077110A" w:rsidRPr="00A70EBC" w:rsidRDefault="0077110A" w:rsidP="0077110A">
      <w:pPr>
        <w:jc w:val="both"/>
        <w:rPr>
          <w:rFonts w:eastAsia="Arial Unicode MS"/>
        </w:rPr>
      </w:pPr>
      <w:r w:rsidRPr="00A70EBC">
        <w:rPr>
          <w:rFonts w:eastAsia="Arial Unicode MS"/>
        </w:rPr>
        <w:t xml:space="preserve">Дидактические игры: </w:t>
      </w:r>
      <w:proofErr w:type="gramStart"/>
      <w:r w:rsidRPr="00A70EBC">
        <w:rPr>
          <w:rFonts w:eastAsia="Arial Unicode MS"/>
        </w:rPr>
        <w:t>«Смотри, играй, запоминай», «Дин Дон», «Знаю все профессии», «Подбери по смыслу», «Логопедическое лото», «Большие и маленькие», «Делим слова на слоги», «Времена года», «Контуры», «</w:t>
      </w:r>
      <w:proofErr w:type="spellStart"/>
      <w:r w:rsidRPr="00A70EBC">
        <w:rPr>
          <w:rFonts w:eastAsia="Arial Unicode MS"/>
        </w:rPr>
        <w:t>Букварик</w:t>
      </w:r>
      <w:proofErr w:type="spellEnd"/>
      <w:r w:rsidRPr="00A70EBC">
        <w:rPr>
          <w:rFonts w:eastAsia="Arial Unicode MS"/>
        </w:rPr>
        <w:t xml:space="preserve">», «Слоги, слова, фигуры», «Подбери пару», «Подбери и назови», «Арбуз, барабан», «Умный барабан», «Наши мамы, наши </w:t>
      </w:r>
      <w:r w:rsidRPr="00A70EBC">
        <w:rPr>
          <w:rFonts w:eastAsia="Arial Unicode MS"/>
        </w:rPr>
        <w:lastRenderedPageBreak/>
        <w:t xml:space="preserve">папы», «Звуковое домино», «Звуковое лото», «Пирамида», «Найди место звука в слове», «Вагончики», «домики» и </w:t>
      </w:r>
      <w:proofErr w:type="spellStart"/>
      <w:r w:rsidRPr="00A70EBC">
        <w:rPr>
          <w:rFonts w:eastAsia="Arial Unicode MS"/>
        </w:rPr>
        <w:t>тд</w:t>
      </w:r>
      <w:proofErr w:type="spellEnd"/>
      <w:r w:rsidRPr="00A70EBC">
        <w:rPr>
          <w:rFonts w:eastAsia="Arial Unicode MS"/>
        </w:rPr>
        <w:t>.</w:t>
      </w:r>
      <w:proofErr w:type="gramEnd"/>
    </w:p>
    <w:p w:rsidR="0077110A" w:rsidRPr="00A70EBC" w:rsidRDefault="0077110A" w:rsidP="0077110A">
      <w:pPr>
        <w:jc w:val="both"/>
        <w:rPr>
          <w:rFonts w:eastAsia="Arial Unicode MS"/>
        </w:rPr>
      </w:pPr>
      <w:r>
        <w:rPr>
          <w:rFonts w:eastAsia="Arial Unicode MS"/>
        </w:rPr>
        <w:t xml:space="preserve">  </w:t>
      </w:r>
      <w:r w:rsidRPr="00A70EBC">
        <w:rPr>
          <w:rFonts w:eastAsia="Arial Unicode MS"/>
        </w:rPr>
        <w:t xml:space="preserve">Вся организация педагогического процесса детского сада предполагает свободу  </w:t>
      </w:r>
      <w:r>
        <w:rPr>
          <w:rFonts w:eastAsia="Arial Unicode MS"/>
        </w:rPr>
        <w:t xml:space="preserve">  </w:t>
      </w:r>
      <w:r w:rsidRPr="00A70EBC">
        <w:rPr>
          <w:rFonts w:eastAsia="Arial Unicode MS"/>
        </w:rPr>
        <w:t xml:space="preserve"> передвижения ребенка по всему зданию, а не только в пределах своего группового </w:t>
      </w:r>
    </w:p>
    <w:p w:rsidR="0077110A" w:rsidRPr="00A70EBC" w:rsidRDefault="0077110A" w:rsidP="0077110A">
      <w:pPr>
        <w:jc w:val="both"/>
        <w:rPr>
          <w:rFonts w:eastAsia="Arial Unicode MS"/>
        </w:rPr>
      </w:pPr>
      <w:r>
        <w:rPr>
          <w:rFonts w:eastAsia="Arial Unicode MS"/>
        </w:rPr>
        <w:t xml:space="preserve">  </w:t>
      </w:r>
      <w:r w:rsidRPr="00A70EBC">
        <w:rPr>
          <w:rFonts w:eastAsia="Arial Unicode MS"/>
        </w:rPr>
        <w:t>помещения. Детям доступны все функциональные пространства детского сада, включая те,   которые предназначены для взрослых.</w:t>
      </w:r>
      <w:r>
        <w:rPr>
          <w:rFonts w:eastAsia="Arial Unicode MS"/>
        </w:rPr>
        <w:t xml:space="preserve"> </w:t>
      </w:r>
      <w:r w:rsidRPr="00A70EBC">
        <w:rPr>
          <w:rFonts w:eastAsia="Arial Unicode MS"/>
        </w:rPr>
        <w:t>Предметно-пространственная среда организуется по принципу небольших полузамкнутых</w:t>
      </w:r>
      <w:r>
        <w:rPr>
          <w:rFonts w:eastAsia="Arial Unicode MS"/>
        </w:rPr>
        <w:t xml:space="preserve"> </w:t>
      </w:r>
      <w:proofErr w:type="spellStart"/>
      <w:r w:rsidRPr="00A70EBC">
        <w:rPr>
          <w:rFonts w:eastAsia="Arial Unicode MS"/>
        </w:rPr>
        <w:t>микропространств</w:t>
      </w:r>
      <w:proofErr w:type="spellEnd"/>
      <w:r w:rsidRPr="00A70EBC">
        <w:rPr>
          <w:rFonts w:eastAsia="Arial Unicode MS"/>
        </w:rPr>
        <w:t>, для того чтобы избежать скученности детей и способствовать играм</w:t>
      </w:r>
      <w:r>
        <w:rPr>
          <w:rFonts w:eastAsia="Arial Unicode MS"/>
        </w:rPr>
        <w:t xml:space="preserve"> </w:t>
      </w:r>
      <w:r w:rsidRPr="00A70EBC">
        <w:rPr>
          <w:rFonts w:eastAsia="Arial Unicode MS"/>
        </w:rPr>
        <w:t>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Во всех группах  организованы «уголки уединения», где ребенок может отойти от общения, подумать, помечтать</w:t>
      </w:r>
    </w:p>
    <w:p w:rsidR="0077110A" w:rsidRPr="005B6448" w:rsidRDefault="0077110A" w:rsidP="0077110A">
      <w:r>
        <w:rPr>
          <w:rFonts w:eastAsia="Arial Unicode MS"/>
        </w:rPr>
        <w:t>Оборудована</w:t>
      </w:r>
      <w:r w:rsidRPr="00A70EBC">
        <w:rPr>
          <w:rFonts w:eastAsia="Arial Unicode MS"/>
        </w:rPr>
        <w:t xml:space="preserve"> среда для отдыха, в которой имеются мягкая мебель, полочки красоты и журнальный столик для знакомства с прои</w:t>
      </w:r>
      <w:r>
        <w:rPr>
          <w:rFonts w:eastAsia="Arial Unicode MS"/>
        </w:rPr>
        <w:t>зведениями искусства.  В группе имеются</w:t>
      </w:r>
    </w:p>
    <w:p w:rsidR="0077110A" w:rsidRPr="00A70EBC" w:rsidRDefault="0077110A" w:rsidP="0077110A">
      <w:pPr>
        <w:jc w:val="both"/>
        <w:rPr>
          <w:rFonts w:eastAsia="Arial Unicode MS"/>
        </w:rPr>
      </w:pPr>
      <w:r>
        <w:rPr>
          <w:rFonts w:eastAsia="Arial Unicode MS"/>
        </w:rPr>
        <w:t xml:space="preserve">магнитофон, </w:t>
      </w:r>
      <w:r w:rsidRPr="00A70EBC">
        <w:rPr>
          <w:rFonts w:eastAsia="Arial Unicode MS"/>
        </w:rPr>
        <w:t>кассеты и диски с музыкальным сопровождением режимных моментов, записями детских музыкальных и</w:t>
      </w:r>
      <w:r>
        <w:rPr>
          <w:rFonts w:eastAsia="Arial Unicode MS"/>
        </w:rPr>
        <w:t xml:space="preserve"> литературных произведений. Имее</w:t>
      </w:r>
      <w:r w:rsidRPr="00A70EBC">
        <w:rPr>
          <w:rFonts w:eastAsia="Arial Unicode MS"/>
        </w:rPr>
        <w:t>тся угол</w:t>
      </w:r>
      <w:r>
        <w:rPr>
          <w:rFonts w:eastAsia="Arial Unicode MS"/>
        </w:rPr>
        <w:t>ок  ряженья, оборудованный зеркалом</w:t>
      </w:r>
      <w:r w:rsidRPr="00A70EBC">
        <w:rPr>
          <w:rFonts w:eastAsia="Arial Unicode MS"/>
        </w:rPr>
        <w:t xml:space="preserve"> в соответствии с ростовыми особенностями детей, с необходимыми атрибутами:  различными костюмами, предметами одежды, головными уборами, украшениями. </w:t>
      </w:r>
      <w:proofErr w:type="gramStart"/>
      <w:r>
        <w:rPr>
          <w:rFonts w:eastAsia="Arial Unicode MS"/>
        </w:rPr>
        <w:t>Широко представлены</w:t>
      </w:r>
      <w:r w:rsidRPr="00A70EBC">
        <w:rPr>
          <w:rFonts w:eastAsia="Arial Unicode MS"/>
        </w:rPr>
        <w:t xml:space="preserve"> различн</w:t>
      </w:r>
      <w:r>
        <w:rPr>
          <w:rFonts w:eastAsia="Arial Unicode MS"/>
        </w:rPr>
        <w:t>ые виды театра</w:t>
      </w:r>
      <w:r w:rsidRPr="00A70EBC">
        <w:rPr>
          <w:rFonts w:eastAsia="Arial Unicode MS"/>
        </w:rPr>
        <w:t xml:space="preserve">: пальчиковый, </w:t>
      </w:r>
      <w:proofErr w:type="spellStart"/>
      <w:r w:rsidRPr="00A70EBC">
        <w:rPr>
          <w:rFonts w:eastAsia="Arial Unicode MS"/>
        </w:rPr>
        <w:t>би-ба-бо</w:t>
      </w:r>
      <w:proofErr w:type="spellEnd"/>
      <w:r w:rsidRPr="00A70EBC">
        <w:rPr>
          <w:rFonts w:eastAsia="Arial Unicode MS"/>
        </w:rPr>
        <w:t xml:space="preserve">, конусный, перчаточный, плоскостной на </w:t>
      </w:r>
      <w:proofErr w:type="spellStart"/>
      <w:r w:rsidRPr="00A70EBC">
        <w:rPr>
          <w:rFonts w:eastAsia="Arial Unicode MS"/>
        </w:rPr>
        <w:t>фланелеграфе</w:t>
      </w:r>
      <w:proofErr w:type="spellEnd"/>
      <w:r w:rsidRPr="00A70EBC">
        <w:rPr>
          <w:rFonts w:eastAsia="Arial Unicode MS"/>
        </w:rPr>
        <w:t>).</w:t>
      </w:r>
      <w:proofErr w:type="gramEnd"/>
      <w:r w:rsidRPr="00A70EBC">
        <w:rPr>
          <w:rFonts w:eastAsia="Arial Unicode MS"/>
        </w:rPr>
        <w:t xml:space="preserve"> Также имеются альбомы, знакомящие детей с миром театрального искусства.</w:t>
      </w:r>
    </w:p>
    <w:p w:rsidR="0077110A" w:rsidRPr="00A70EBC" w:rsidRDefault="0077110A" w:rsidP="0077110A">
      <w:pPr>
        <w:jc w:val="both"/>
        <w:rPr>
          <w:rFonts w:eastAsia="Arial Unicode MS"/>
        </w:rPr>
      </w:pPr>
      <w:r>
        <w:rPr>
          <w:rFonts w:eastAsia="Arial Unicode MS"/>
        </w:rPr>
        <w:t>Имее</w:t>
      </w:r>
      <w:r w:rsidRPr="00A70EBC">
        <w:rPr>
          <w:rFonts w:eastAsia="Arial Unicode MS"/>
        </w:rPr>
        <w:t xml:space="preserve">тся </w:t>
      </w:r>
      <w:r>
        <w:rPr>
          <w:rFonts w:eastAsia="Arial Unicode MS"/>
        </w:rPr>
        <w:t xml:space="preserve">физкультурный уголок </w:t>
      </w:r>
      <w:r w:rsidRPr="00A70EBC">
        <w:rPr>
          <w:rFonts w:eastAsia="Arial Unicode MS"/>
        </w:rPr>
        <w:t xml:space="preserve">с необходимым наполнением: мячи различного диаметра и веса, кегли, </w:t>
      </w:r>
      <w:proofErr w:type="spellStart"/>
      <w:r w:rsidRPr="00A70EBC">
        <w:rPr>
          <w:rFonts w:eastAsia="Arial Unicode MS"/>
        </w:rPr>
        <w:t>кольцеброссы</w:t>
      </w:r>
      <w:proofErr w:type="spellEnd"/>
      <w:r w:rsidRPr="00A70EBC">
        <w:rPr>
          <w:rFonts w:eastAsia="Arial Unicode MS"/>
        </w:rPr>
        <w:t>, мешочки с песком, обручи, альбомы с фотографиями и иллюстрациями, демонстрирующими занятия спортом, настольн</w:t>
      </w:r>
      <w:proofErr w:type="gramStart"/>
      <w:r w:rsidRPr="00A70EBC">
        <w:rPr>
          <w:rFonts w:eastAsia="Arial Unicode MS"/>
        </w:rPr>
        <w:t>о-</w:t>
      </w:r>
      <w:proofErr w:type="gramEnd"/>
      <w:r w:rsidRPr="00A70EBC">
        <w:rPr>
          <w:rFonts w:eastAsia="Arial Unicode MS"/>
        </w:rPr>
        <w:t xml:space="preserve"> печатные игры со спортивной тематикой, атрибуты к подвижным играм ( маски, эмблемы, медали) В 5 дошкольных  группах имеются спорткомплексы (с лестницами разного вида, кольцами, качелями, стойками для подтягивания, матами) для ног, термометры, шесты деревянные, кубики.</w:t>
      </w:r>
    </w:p>
    <w:p w:rsidR="0077110A" w:rsidRPr="00A70EBC" w:rsidRDefault="0077110A" w:rsidP="0077110A">
      <w:pPr>
        <w:jc w:val="both"/>
        <w:rPr>
          <w:rFonts w:eastAsia="Arial Unicode MS"/>
        </w:rPr>
      </w:pPr>
      <w:r w:rsidRPr="00A70EBC">
        <w:rPr>
          <w:rFonts w:eastAsia="Arial Unicode MS"/>
        </w:rPr>
        <w:t xml:space="preserve">   </w:t>
      </w:r>
      <w:proofErr w:type="gramStart"/>
      <w:r w:rsidRPr="00A70EBC">
        <w:rPr>
          <w:rFonts w:eastAsia="Arial Unicode MS"/>
        </w:rPr>
        <w:t xml:space="preserve">Оснащение </w:t>
      </w:r>
      <w:proofErr w:type="spellStart"/>
      <w:r w:rsidRPr="00A70EBC">
        <w:rPr>
          <w:rFonts w:eastAsia="Arial Unicode MS"/>
        </w:rPr>
        <w:t>логоуголков</w:t>
      </w:r>
      <w:proofErr w:type="spellEnd"/>
      <w:r w:rsidRPr="00A70EBC">
        <w:rPr>
          <w:rFonts w:eastAsia="Arial Unicode MS"/>
        </w:rPr>
        <w:t xml:space="preserve"> отвечает требованиям  программы и учителя</w:t>
      </w:r>
      <w:r>
        <w:rPr>
          <w:rFonts w:eastAsia="Arial Unicode MS"/>
        </w:rPr>
        <w:t xml:space="preserve"> </w:t>
      </w:r>
      <w:r w:rsidRPr="00A70EBC">
        <w:rPr>
          <w:rFonts w:eastAsia="Arial Unicode MS"/>
        </w:rPr>
        <w:t xml:space="preserve">- логопеда: рабочий стол, зеркала, индивидуальные зеркала, карточки с описаниями и картинками, объясняющими правильное выполнение артикуляционных упражнений, разнообразные </w:t>
      </w:r>
      <w:proofErr w:type="spellStart"/>
      <w:r w:rsidRPr="00A70EBC">
        <w:rPr>
          <w:rFonts w:eastAsia="Arial Unicode MS"/>
        </w:rPr>
        <w:t>поддувалочки</w:t>
      </w:r>
      <w:proofErr w:type="spellEnd"/>
      <w:r w:rsidRPr="00A70EBC">
        <w:rPr>
          <w:rFonts w:eastAsia="Arial Unicode MS"/>
        </w:rPr>
        <w:t xml:space="preserve">, дополнительные пособия и материалы для развития мелкой моторики рук (счетные палочки, спички, </w:t>
      </w:r>
      <w:proofErr w:type="spellStart"/>
      <w:r w:rsidRPr="00A70EBC">
        <w:rPr>
          <w:rFonts w:eastAsia="Arial Unicode MS"/>
        </w:rPr>
        <w:t>штампики</w:t>
      </w:r>
      <w:proofErr w:type="spellEnd"/>
      <w:r w:rsidRPr="00A70EBC">
        <w:rPr>
          <w:rFonts w:eastAsia="Arial Unicode MS"/>
        </w:rPr>
        <w:t>); сюжетные и предметные картинки; наборы картинок для работы с различными звуками; дидактические игры по развитию речи.</w:t>
      </w:r>
      <w:proofErr w:type="gramEnd"/>
      <w:r w:rsidRPr="00A70EBC">
        <w:rPr>
          <w:rFonts w:eastAsia="Arial Unicode MS"/>
        </w:rPr>
        <w:t xml:space="preserve"> Книги с речевыми упражнениями, тетради со скороговорками и </w:t>
      </w:r>
      <w:proofErr w:type="spellStart"/>
      <w:r w:rsidRPr="00A70EBC">
        <w:rPr>
          <w:rFonts w:eastAsia="Arial Unicode MS"/>
        </w:rPr>
        <w:t>чистоговорками</w:t>
      </w:r>
      <w:proofErr w:type="spellEnd"/>
    </w:p>
    <w:p w:rsidR="0077110A" w:rsidRPr="00A70EBC" w:rsidRDefault="0077110A" w:rsidP="0077110A">
      <w:pPr>
        <w:jc w:val="both"/>
        <w:rPr>
          <w:rFonts w:eastAsia="Arial Unicode MS"/>
        </w:rPr>
      </w:pPr>
      <w:r>
        <w:rPr>
          <w:rFonts w:eastAsia="Arial Unicode MS"/>
        </w:rPr>
        <w:t>Имеется зона</w:t>
      </w:r>
      <w:r w:rsidRPr="00A70EBC">
        <w:rPr>
          <w:rFonts w:eastAsia="Arial Unicode MS"/>
        </w:rPr>
        <w:t xml:space="preserve"> художественного творчества с набором карандашей, красок, пластилина, бросового материала, выставки, (наглядные пособия, репродукции, образцы народных промыслов и др.).</w:t>
      </w:r>
    </w:p>
    <w:p w:rsidR="0077110A" w:rsidRPr="00A70EBC" w:rsidRDefault="0077110A" w:rsidP="0077110A">
      <w:pPr>
        <w:jc w:val="both"/>
      </w:pPr>
      <w:r>
        <w:t xml:space="preserve"> Оборудован центр</w:t>
      </w:r>
      <w:r w:rsidRPr="00A70EBC">
        <w:t xml:space="preserve"> познавательного  развити</w:t>
      </w:r>
      <w:r>
        <w:t>я, содержащий: у</w:t>
      </w:r>
      <w:r w:rsidRPr="00A70EBC">
        <w:t xml:space="preserve">голок </w:t>
      </w:r>
      <w:proofErr w:type="spellStart"/>
      <w:r w:rsidRPr="00A70EBC">
        <w:t>краеведения</w:t>
      </w:r>
      <w:proofErr w:type="gramStart"/>
      <w:r w:rsidRPr="00A70EBC">
        <w:t>,</w:t>
      </w:r>
      <w:r>
        <w:t>к</w:t>
      </w:r>
      <w:proofErr w:type="gramEnd"/>
      <w:r>
        <w:t>нижный</w:t>
      </w:r>
      <w:proofErr w:type="spellEnd"/>
      <w:r>
        <w:t xml:space="preserve"> уголок, лаборатория, Дары </w:t>
      </w:r>
      <w:proofErr w:type="spellStart"/>
      <w:r>
        <w:t>Фрёбеля</w:t>
      </w:r>
      <w:proofErr w:type="spellEnd"/>
      <w:r>
        <w:t>, уголок</w:t>
      </w:r>
      <w:r w:rsidRPr="00A70EBC">
        <w:t xml:space="preserve"> природы (все для поисково-исследователь</w:t>
      </w:r>
      <w:r>
        <w:t xml:space="preserve">ской деятельности и наблюдений),наборы ЛЕГО, </w:t>
      </w:r>
      <w:proofErr w:type="spellStart"/>
      <w:r>
        <w:t>Мультстудия</w:t>
      </w:r>
      <w:proofErr w:type="spellEnd"/>
      <w:r>
        <w:t xml:space="preserve">, Интерактивные столы, </w:t>
      </w:r>
      <w:proofErr w:type="spellStart"/>
      <w:r>
        <w:t>стабиломер</w:t>
      </w:r>
      <w:proofErr w:type="spellEnd"/>
      <w:r>
        <w:t>.</w:t>
      </w:r>
    </w:p>
    <w:p w:rsidR="003B1350" w:rsidRPr="00A70EBC" w:rsidRDefault="0077110A" w:rsidP="003B1350">
      <w:pPr>
        <w:jc w:val="both"/>
      </w:pPr>
      <w:r w:rsidRPr="00A70EBC">
        <w:t xml:space="preserve"> Размещение оборудования по секторам (центрам развития)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Обязательным в оборудовании являются материалы, активизирующие познавательную деятельность: развивающие игры, технические устройства и игрушки, модели, предметы для опытно-поисковой</w:t>
      </w:r>
      <w:r w:rsidR="003B1350" w:rsidRPr="003B1350">
        <w:t xml:space="preserve"> </w:t>
      </w:r>
      <w:r w:rsidR="003B1350">
        <w:t xml:space="preserve">деятельности и </w:t>
      </w:r>
      <w:r w:rsidR="003B1350" w:rsidRPr="00A70EBC">
        <w:t xml:space="preserve"> прочее; большой выбор природных материалов для изучения, экспериментирования, составления коллекций.</w:t>
      </w:r>
    </w:p>
    <w:p w:rsidR="003B1350" w:rsidRPr="00A70EBC" w:rsidRDefault="003B1350" w:rsidP="003B1350">
      <w:pPr>
        <w:jc w:val="both"/>
      </w:pPr>
      <w:r w:rsidRPr="00A70EBC">
        <w:t>В групп</w:t>
      </w:r>
      <w:r>
        <w:t xml:space="preserve">е есть </w:t>
      </w:r>
      <w:r w:rsidRPr="00A70EBC">
        <w:t xml:space="preserve"> </w:t>
      </w:r>
      <w:r>
        <w:t>различные материалы, способствующие</w:t>
      </w:r>
      <w:r w:rsidRPr="00A70EBC">
        <w:t xml:space="preserve"> овладению </w:t>
      </w:r>
      <w:r>
        <w:t>предпосылками учебной деятельностью</w:t>
      </w:r>
      <w:r w:rsidRPr="00A70EBC">
        <w:t xml:space="preserve">: печатные буквы, пособие с цифрами, настольно-печатные игры с цифрами и буквами, а так же материалы, отражающие школьную тему: картинки о жизни </w:t>
      </w:r>
      <w:r w:rsidRPr="00A70EBC">
        <w:lastRenderedPageBreak/>
        <w:t>школьников, школьные принадлежности, фотографии школьников-старших братьев или сестер, атрибуты для игр в школу.</w:t>
      </w:r>
    </w:p>
    <w:p w:rsidR="003B1350" w:rsidRPr="00A70EBC" w:rsidRDefault="003B1350" w:rsidP="003B1350">
      <w:pPr>
        <w:jc w:val="both"/>
      </w:pPr>
      <w:r w:rsidRPr="00A70EBC">
        <w:t>Имеются материалы, стимулирующие развитие широких социальных интересов и познавательной активности детей. Это детские энциклопедии, иллюстрированные издания о животном и растительном мире планеты, о жизни людей разных стран, детские журналы, альбомы, проспекты.</w:t>
      </w:r>
    </w:p>
    <w:p w:rsidR="003B1350" w:rsidRPr="00A70EBC" w:rsidRDefault="003B1350" w:rsidP="003B1350">
      <w:pPr>
        <w:jc w:val="both"/>
      </w:pPr>
      <w:r w:rsidRPr="00A70EBC">
        <w:t>В летнее время, когда большую часть времени дети проводят на прогулочных площадк</w:t>
      </w:r>
      <w:r>
        <w:t>ах, развивающая среда переносит</w:t>
      </w:r>
      <w:r w:rsidRPr="00A70EBC">
        <w:t>ся на свежий воздух, в беседки, на игровые площадки, где дети смогли бы реализовать свои потребности в развитии, самостоятельности, движении, игре в любое время года.</w:t>
      </w:r>
    </w:p>
    <w:p w:rsidR="003B1350" w:rsidRPr="00A70EBC" w:rsidRDefault="003B1350" w:rsidP="003B1350">
      <w:pPr>
        <w:jc w:val="both"/>
      </w:pPr>
      <w:r w:rsidRPr="00A70EBC">
        <w:t>Основные требования к среде, соблюдаемые  в МБДОУ</w:t>
      </w:r>
      <w:r>
        <w:t xml:space="preserve"> «Дюймовочка»</w:t>
      </w:r>
      <w:r w:rsidRPr="00A70EBC">
        <w:t xml:space="preserve">: </w:t>
      </w:r>
    </w:p>
    <w:p w:rsidR="003B1350" w:rsidRDefault="003B1350" w:rsidP="003B1350">
      <w:pPr>
        <w:jc w:val="both"/>
      </w:pPr>
      <w:r w:rsidRPr="00A70EBC">
        <w:t xml:space="preserve"> - При создании развивающего прос</w:t>
      </w:r>
      <w:r>
        <w:t xml:space="preserve">транства в групповом помещении </w:t>
      </w:r>
      <w:r w:rsidRPr="00A70EBC">
        <w:t xml:space="preserve"> учитыва</w:t>
      </w:r>
      <w:r>
        <w:t>ется</w:t>
      </w:r>
      <w:r w:rsidRPr="00A70EBC">
        <w:t xml:space="preserve"> ведущ</w:t>
      </w:r>
      <w:r>
        <w:t xml:space="preserve">ая </w:t>
      </w:r>
      <w:r w:rsidRPr="00A70EBC">
        <w:t xml:space="preserve"> роль игровой деятельности.</w:t>
      </w:r>
      <w:r w:rsidRPr="005B6448">
        <w:t xml:space="preserve"> </w:t>
      </w:r>
      <w:r>
        <w:t>–</w:t>
      </w:r>
      <w:r w:rsidRPr="00A70EBC">
        <w:t xml:space="preserve"> </w:t>
      </w:r>
    </w:p>
    <w:p w:rsidR="003B1350" w:rsidRPr="00A70EBC" w:rsidRDefault="003B1350" w:rsidP="003B1350">
      <w:pPr>
        <w:jc w:val="both"/>
      </w:pPr>
      <w:r>
        <w:t xml:space="preserve">Среда </w:t>
      </w:r>
      <w:r w:rsidRPr="00A70EBC">
        <w:t>выполня</w:t>
      </w:r>
      <w:r>
        <w:t xml:space="preserve">ет </w:t>
      </w:r>
      <w:r w:rsidRPr="00A70EBC">
        <w:t xml:space="preserve"> образовательную, развивающую, воспитывающую, стимулирующую, организованную, коммуникативную функции. </w:t>
      </w:r>
    </w:p>
    <w:p w:rsidR="003B1350" w:rsidRPr="00A70EBC" w:rsidRDefault="003B1350" w:rsidP="003B1350">
      <w:pPr>
        <w:jc w:val="both"/>
      </w:pPr>
      <w:r w:rsidRPr="00A70EBC">
        <w:t xml:space="preserve">-  Гибкое и вариативное использование пространства. Среда </w:t>
      </w:r>
      <w:r>
        <w:t>служит</w:t>
      </w:r>
      <w:r w:rsidRPr="00A70EBC">
        <w:t xml:space="preserve"> удовлетворению потребностей и интересов ребенка.</w:t>
      </w:r>
    </w:p>
    <w:p w:rsidR="003B1350" w:rsidRPr="00A70EBC" w:rsidRDefault="003B1350" w:rsidP="003B1350">
      <w:pPr>
        <w:jc w:val="both"/>
      </w:pPr>
      <w:r w:rsidRPr="00A70EBC">
        <w:t xml:space="preserve"> - Форма и дизайн предметов ориентирован на безопасность и возраст детей. Элементы декора должны легко сменяемы</w:t>
      </w:r>
      <w:r>
        <w:t>е</w:t>
      </w:r>
      <w:r w:rsidRPr="00A70EBC">
        <w:t>.</w:t>
      </w:r>
    </w:p>
    <w:p w:rsidR="003B1350" w:rsidRPr="00A70EBC" w:rsidRDefault="003B1350" w:rsidP="003B1350">
      <w:pPr>
        <w:jc w:val="both"/>
      </w:pPr>
      <w:r w:rsidRPr="00A70EBC">
        <w:t xml:space="preserve"> - В каждой группе предусмотре</w:t>
      </w:r>
      <w:r>
        <w:t>но</w:t>
      </w:r>
      <w:r w:rsidRPr="00A70EBC">
        <w:t xml:space="preserve"> место для детской экспериментальной  деятельности.</w:t>
      </w:r>
    </w:p>
    <w:p w:rsidR="003B1350" w:rsidRPr="00A70EBC" w:rsidRDefault="003B1350" w:rsidP="003B1350">
      <w:pPr>
        <w:jc w:val="both"/>
      </w:pPr>
      <w:r w:rsidRPr="00A70EBC">
        <w:t xml:space="preserve"> - </w:t>
      </w:r>
      <w:proofErr w:type="gramStart"/>
      <w:r w:rsidRPr="00A70EBC">
        <w:t>Организуя предметную среду в групповом помещении учитыва</w:t>
      </w:r>
      <w:r>
        <w:t>ются</w:t>
      </w:r>
      <w:proofErr w:type="gramEnd"/>
      <w:r w:rsidRPr="00A70EBC">
        <w:t xml:space="preserve"> закономерности психического развития, показатели их здоровья, психофизиологические и коммуникативные особенности, уровень общего и речевого развития, а также показатели  эмоциональной сферы.</w:t>
      </w:r>
    </w:p>
    <w:p w:rsidR="003B1350" w:rsidRDefault="003B1350" w:rsidP="003B1350">
      <w:pPr>
        <w:jc w:val="both"/>
      </w:pPr>
      <w:r w:rsidRPr="00A70EBC">
        <w:t xml:space="preserve"> - Предметно-развивающая среда группы меня</w:t>
      </w:r>
      <w:r>
        <w:t>ется</w:t>
      </w:r>
      <w:r w:rsidRPr="00A70EBC">
        <w:t xml:space="preserve"> в зависимости от возрастных особенностей детей, периода обучения</w:t>
      </w:r>
      <w:r>
        <w:t>.</w:t>
      </w:r>
    </w:p>
    <w:p w:rsidR="003B1350" w:rsidRPr="00D53922" w:rsidRDefault="003B1350" w:rsidP="003B1350">
      <w:pPr>
        <w:pStyle w:val="a8"/>
        <w:shd w:val="clear" w:color="auto" w:fill="FFFFFF"/>
        <w:spacing w:before="0" w:after="0"/>
        <w:jc w:val="center"/>
        <w:rPr>
          <w:rFonts w:eastAsia="MS Reference Sans Serif"/>
          <w:b/>
          <w:bCs/>
          <w:iCs/>
        </w:rPr>
      </w:pPr>
      <w:r w:rsidRPr="007C4B81">
        <w:rPr>
          <w:b/>
          <w:bCs/>
          <w:iCs/>
          <w:color w:val="000000"/>
        </w:rPr>
        <w:t xml:space="preserve">Содержание предметно-пространственной развивающей среды группы </w:t>
      </w:r>
    </w:p>
    <w:p w:rsidR="003B1350" w:rsidRPr="000D10D7" w:rsidRDefault="003B1350" w:rsidP="003B1350">
      <w:pPr>
        <w:pStyle w:val="a8"/>
        <w:shd w:val="clear" w:color="auto" w:fill="FFFFFF"/>
        <w:spacing w:before="0" w:after="0"/>
        <w:rPr>
          <w:bCs/>
          <w:i/>
          <w:iCs/>
          <w:color w:val="000000"/>
          <w:u w:val="single"/>
        </w:rPr>
      </w:pPr>
      <w:r w:rsidRPr="000D10D7">
        <w:rPr>
          <w:bCs/>
          <w:i/>
          <w:iCs/>
          <w:color w:val="000000"/>
          <w:u w:val="single"/>
        </w:rPr>
        <w:t>Речевое развитие:</w:t>
      </w:r>
    </w:p>
    <w:p w:rsidR="003B1350" w:rsidRPr="000D10D7" w:rsidRDefault="003B1350" w:rsidP="003B1350">
      <w:pPr>
        <w:pStyle w:val="a8"/>
        <w:shd w:val="clear" w:color="auto" w:fill="FFFFFF"/>
        <w:spacing w:before="0" w:after="0"/>
        <w:rPr>
          <w:bCs/>
          <w:iCs/>
          <w:color w:val="000000"/>
        </w:rPr>
      </w:pPr>
      <w:r w:rsidRPr="000D10D7">
        <w:rPr>
          <w:bCs/>
          <w:iCs/>
          <w:color w:val="000000"/>
        </w:rPr>
        <w:t>Центр «Развитие речи» включает в себя:</w:t>
      </w:r>
    </w:p>
    <w:p w:rsidR="003B1350" w:rsidRPr="000D10D7" w:rsidRDefault="003B1350" w:rsidP="003B1350">
      <w:pPr>
        <w:pStyle w:val="a8"/>
        <w:shd w:val="clear" w:color="auto" w:fill="FFFFFF"/>
        <w:spacing w:before="0" w:after="0"/>
        <w:rPr>
          <w:bCs/>
          <w:iCs/>
          <w:color w:val="000000"/>
        </w:rPr>
      </w:pPr>
      <w:r w:rsidRPr="000D10D7">
        <w:rPr>
          <w:bCs/>
          <w:iCs/>
          <w:color w:val="000000"/>
        </w:rPr>
        <w:t>- комплекты  предметных и сюжетных картинок,</w:t>
      </w:r>
    </w:p>
    <w:p w:rsidR="003B1350" w:rsidRPr="000D10D7" w:rsidRDefault="003B1350" w:rsidP="003B1350">
      <w:pPr>
        <w:pStyle w:val="a8"/>
        <w:shd w:val="clear" w:color="auto" w:fill="FFFFFF"/>
        <w:spacing w:before="0" w:after="0"/>
        <w:rPr>
          <w:bCs/>
          <w:iCs/>
          <w:color w:val="000000"/>
        </w:rPr>
      </w:pPr>
      <w:r w:rsidRPr="000D10D7">
        <w:rPr>
          <w:bCs/>
          <w:iCs/>
          <w:color w:val="000000"/>
        </w:rPr>
        <w:t>- настольно-печатные дидактические игры, лото, доми</w:t>
      </w:r>
      <w:r w:rsidRPr="000D10D7">
        <w:rPr>
          <w:bCs/>
          <w:iCs/>
          <w:color w:val="000000"/>
        </w:rPr>
        <w:softHyphen/>
        <w:t>но, настольно-печатные игры по развитию речи,</w:t>
      </w:r>
    </w:p>
    <w:p w:rsidR="003B1350" w:rsidRPr="000D10D7" w:rsidRDefault="003B1350" w:rsidP="003B1350">
      <w:pPr>
        <w:pStyle w:val="a8"/>
        <w:shd w:val="clear" w:color="auto" w:fill="FFFFFF"/>
        <w:spacing w:before="0" w:after="0"/>
        <w:rPr>
          <w:bCs/>
          <w:iCs/>
          <w:color w:val="000000"/>
        </w:rPr>
      </w:pPr>
      <w:r w:rsidRPr="000D10D7">
        <w:rPr>
          <w:bCs/>
          <w:iCs/>
          <w:color w:val="000000"/>
        </w:rPr>
        <w:t>- раздаточный материал для звукового и слогового ана</w:t>
      </w:r>
      <w:r w:rsidRPr="000D10D7">
        <w:rPr>
          <w:bCs/>
          <w:iCs/>
          <w:color w:val="000000"/>
        </w:rPr>
        <w:softHyphen/>
        <w:t>лиза и синтеза (разноцвет</w:t>
      </w:r>
      <w:r w:rsidRPr="000D10D7">
        <w:rPr>
          <w:bCs/>
          <w:iCs/>
          <w:color w:val="000000"/>
        </w:rPr>
        <w:softHyphen/>
        <w:t>ные кружки и квадраты).</w:t>
      </w:r>
    </w:p>
    <w:p w:rsidR="003B1350" w:rsidRPr="000D10D7" w:rsidRDefault="003B1350" w:rsidP="003B1350">
      <w:pPr>
        <w:pStyle w:val="a8"/>
        <w:shd w:val="clear" w:color="auto" w:fill="FFFFFF"/>
        <w:spacing w:before="0" w:after="0"/>
        <w:rPr>
          <w:bCs/>
          <w:iCs/>
          <w:color w:val="000000"/>
        </w:rPr>
      </w:pPr>
      <w:r w:rsidRPr="000D10D7">
        <w:rPr>
          <w:bCs/>
          <w:iCs/>
          <w:color w:val="000000"/>
        </w:rPr>
        <w:t>- настенный алфавит, кубики с буквами,</w:t>
      </w:r>
    </w:p>
    <w:p w:rsidR="003B1350" w:rsidRPr="000D10D7" w:rsidRDefault="003B1350" w:rsidP="003B1350">
      <w:pPr>
        <w:pStyle w:val="a8"/>
        <w:shd w:val="clear" w:color="auto" w:fill="FFFFFF"/>
        <w:spacing w:before="0" w:after="0"/>
        <w:rPr>
          <w:bCs/>
          <w:iCs/>
          <w:color w:val="000000"/>
        </w:rPr>
      </w:pPr>
      <w:r w:rsidRPr="000D10D7">
        <w:rPr>
          <w:bCs/>
          <w:iCs/>
          <w:color w:val="000000"/>
        </w:rPr>
        <w:t>- материал для развития мелкой моторики рук,</w:t>
      </w:r>
    </w:p>
    <w:p w:rsidR="003B1350" w:rsidRPr="000D10D7" w:rsidRDefault="003B1350" w:rsidP="003B1350">
      <w:pPr>
        <w:pStyle w:val="a8"/>
        <w:shd w:val="clear" w:color="auto" w:fill="FFFFFF"/>
        <w:spacing w:before="0" w:after="0"/>
        <w:rPr>
          <w:bCs/>
          <w:iCs/>
          <w:color w:val="000000"/>
        </w:rPr>
      </w:pPr>
      <w:r w:rsidRPr="000D10D7">
        <w:rPr>
          <w:bCs/>
          <w:iCs/>
          <w:color w:val="000000"/>
        </w:rPr>
        <w:t>- чудо-дерево,</w:t>
      </w:r>
    </w:p>
    <w:p w:rsidR="003B1350" w:rsidRPr="000D10D7" w:rsidRDefault="003B1350" w:rsidP="003B1350">
      <w:pPr>
        <w:pStyle w:val="a8"/>
        <w:shd w:val="clear" w:color="auto" w:fill="FFFFFF"/>
        <w:spacing w:before="0" w:after="0"/>
        <w:rPr>
          <w:bCs/>
          <w:iCs/>
          <w:color w:val="000000"/>
        </w:rPr>
      </w:pPr>
      <w:r w:rsidRPr="000D10D7">
        <w:rPr>
          <w:bCs/>
          <w:iCs/>
          <w:color w:val="000000"/>
        </w:rPr>
        <w:t>- «копилка слов»,</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w:t>
      </w:r>
      <w:proofErr w:type="spellStart"/>
      <w:r w:rsidRPr="000D10D7">
        <w:rPr>
          <w:bCs/>
          <w:iCs/>
          <w:color w:val="000000"/>
        </w:rPr>
        <w:t>поддувалочки</w:t>
      </w:r>
      <w:proofErr w:type="spellEnd"/>
      <w:r w:rsidRPr="000D10D7">
        <w:rPr>
          <w:bCs/>
          <w:iCs/>
          <w:color w:val="000000"/>
        </w:rPr>
        <w:t xml:space="preserve"> для развития речевого дыхания,</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загадки, </w:t>
      </w:r>
      <w:proofErr w:type="spellStart"/>
      <w:r w:rsidRPr="000D10D7">
        <w:rPr>
          <w:bCs/>
          <w:iCs/>
          <w:color w:val="000000"/>
        </w:rPr>
        <w:t>чистоговорки</w:t>
      </w:r>
      <w:proofErr w:type="spellEnd"/>
      <w:r w:rsidRPr="000D10D7">
        <w:rPr>
          <w:bCs/>
          <w:iCs/>
          <w:color w:val="000000"/>
        </w:rPr>
        <w:t>, пословицы, поговорки,</w:t>
      </w:r>
    </w:p>
    <w:p w:rsidR="003B1350" w:rsidRPr="000D10D7" w:rsidRDefault="003B1350" w:rsidP="003B1350">
      <w:pPr>
        <w:pStyle w:val="a8"/>
        <w:shd w:val="clear" w:color="auto" w:fill="FFFFFF"/>
        <w:spacing w:before="0" w:after="0"/>
        <w:rPr>
          <w:bCs/>
          <w:iCs/>
          <w:color w:val="000000"/>
        </w:rPr>
      </w:pPr>
      <w:r w:rsidRPr="000D10D7">
        <w:rPr>
          <w:bCs/>
          <w:iCs/>
          <w:color w:val="000000"/>
        </w:rPr>
        <w:t>- звуковые бусы,</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в уголке художественного чтения детские книги по программе и любимые книги детей. </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театральном центре куклы и атрибуты для обыгрывания этих же сказок в различных видах театра (плоскостной, </w:t>
      </w:r>
      <w:proofErr w:type="gramStart"/>
      <w:r w:rsidRPr="000D10D7">
        <w:rPr>
          <w:bCs/>
          <w:iCs/>
          <w:color w:val="000000"/>
        </w:rPr>
        <w:t>пальчиковый</w:t>
      </w:r>
      <w:proofErr w:type="gramEnd"/>
      <w:r w:rsidRPr="000D10D7">
        <w:rPr>
          <w:bCs/>
          <w:iCs/>
          <w:color w:val="000000"/>
        </w:rPr>
        <w:t>, куколь</w:t>
      </w:r>
      <w:r w:rsidRPr="000D10D7">
        <w:rPr>
          <w:bCs/>
          <w:iCs/>
          <w:color w:val="000000"/>
        </w:rPr>
        <w:softHyphen/>
        <w:t>ный, настольный, перчаточный),</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диски с </w:t>
      </w:r>
      <w:proofErr w:type="spellStart"/>
      <w:r w:rsidRPr="000D10D7">
        <w:rPr>
          <w:bCs/>
          <w:iCs/>
          <w:color w:val="000000"/>
        </w:rPr>
        <w:t>аудиосказками</w:t>
      </w:r>
      <w:proofErr w:type="spellEnd"/>
      <w:r w:rsidRPr="000D10D7">
        <w:rPr>
          <w:bCs/>
          <w:iCs/>
          <w:color w:val="000000"/>
        </w:rPr>
        <w:t>.</w:t>
      </w:r>
    </w:p>
    <w:p w:rsidR="003B1350" w:rsidRPr="000D10D7" w:rsidRDefault="003B1350" w:rsidP="003B1350">
      <w:pPr>
        <w:pStyle w:val="a8"/>
        <w:shd w:val="clear" w:color="auto" w:fill="FFFFFF"/>
        <w:spacing w:before="0" w:after="0"/>
        <w:jc w:val="center"/>
        <w:rPr>
          <w:bCs/>
          <w:i/>
          <w:iCs/>
          <w:color w:val="000000"/>
          <w:u w:val="single"/>
        </w:rPr>
      </w:pPr>
      <w:r w:rsidRPr="000D10D7">
        <w:rPr>
          <w:bCs/>
          <w:i/>
          <w:iCs/>
          <w:color w:val="000000"/>
          <w:u w:val="single"/>
        </w:rPr>
        <w:t>«Познавательное развитие».</w:t>
      </w:r>
    </w:p>
    <w:p w:rsidR="003B1350" w:rsidRDefault="003B1350" w:rsidP="003B1350">
      <w:pPr>
        <w:pStyle w:val="a8"/>
        <w:shd w:val="clear" w:color="auto" w:fill="FFFFFF"/>
        <w:spacing w:before="0" w:after="0"/>
        <w:rPr>
          <w:bCs/>
          <w:iCs/>
          <w:color w:val="000000"/>
        </w:rPr>
      </w:pPr>
      <w:r>
        <w:rPr>
          <w:bCs/>
          <w:iCs/>
          <w:color w:val="000000"/>
        </w:rPr>
        <w:t xml:space="preserve">Рекомендовано: </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карта мира, </w:t>
      </w:r>
    </w:p>
    <w:p w:rsidR="003B1350" w:rsidRPr="000D10D7" w:rsidRDefault="003B1350" w:rsidP="003B1350">
      <w:pPr>
        <w:pStyle w:val="a8"/>
        <w:shd w:val="clear" w:color="auto" w:fill="FFFFFF"/>
        <w:spacing w:before="0" w:after="0"/>
        <w:rPr>
          <w:bCs/>
          <w:iCs/>
          <w:color w:val="000000"/>
        </w:rPr>
      </w:pPr>
      <w:r w:rsidRPr="000D10D7">
        <w:rPr>
          <w:bCs/>
          <w:iCs/>
          <w:color w:val="000000"/>
        </w:rPr>
        <w:t>- карта звездного неба,</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календарь природы, </w:t>
      </w:r>
    </w:p>
    <w:p w:rsidR="003B1350" w:rsidRPr="000D10D7" w:rsidRDefault="003B1350" w:rsidP="003B1350">
      <w:pPr>
        <w:pStyle w:val="a8"/>
        <w:shd w:val="clear" w:color="auto" w:fill="FFFFFF"/>
        <w:spacing w:before="0" w:after="0"/>
        <w:rPr>
          <w:bCs/>
          <w:iCs/>
          <w:color w:val="000000"/>
        </w:rPr>
      </w:pPr>
      <w:r w:rsidRPr="000D10D7">
        <w:rPr>
          <w:bCs/>
          <w:iCs/>
          <w:color w:val="000000"/>
        </w:rPr>
        <w:t>- портреты месяца,</w:t>
      </w:r>
    </w:p>
    <w:p w:rsidR="003B1350" w:rsidRPr="000D10D7" w:rsidRDefault="003B1350" w:rsidP="003B1350">
      <w:pPr>
        <w:pStyle w:val="a8"/>
        <w:shd w:val="clear" w:color="auto" w:fill="FFFFFF"/>
        <w:spacing w:before="0" w:after="0"/>
        <w:rPr>
          <w:bCs/>
          <w:iCs/>
          <w:color w:val="000000"/>
        </w:rPr>
      </w:pPr>
      <w:r w:rsidRPr="000D10D7">
        <w:rPr>
          <w:bCs/>
          <w:iCs/>
          <w:color w:val="000000"/>
        </w:rPr>
        <w:t>- символы страны (герб, флаг),</w:t>
      </w:r>
    </w:p>
    <w:p w:rsidR="003B1350" w:rsidRPr="000D10D7" w:rsidRDefault="003B1350" w:rsidP="003B1350">
      <w:pPr>
        <w:pStyle w:val="a8"/>
        <w:shd w:val="clear" w:color="auto" w:fill="FFFFFF"/>
        <w:spacing w:before="0" w:after="0"/>
        <w:rPr>
          <w:bCs/>
          <w:iCs/>
          <w:color w:val="000000"/>
        </w:rPr>
      </w:pPr>
      <w:r w:rsidRPr="000D10D7">
        <w:rPr>
          <w:bCs/>
          <w:iCs/>
          <w:color w:val="000000"/>
        </w:rPr>
        <w:lastRenderedPageBreak/>
        <w:t>- портрет президента,</w:t>
      </w:r>
    </w:p>
    <w:p w:rsidR="003B1350" w:rsidRPr="000D10D7" w:rsidRDefault="003B1350" w:rsidP="003B1350">
      <w:pPr>
        <w:pStyle w:val="a8"/>
        <w:shd w:val="clear" w:color="auto" w:fill="FFFFFF"/>
        <w:spacing w:before="0" w:after="0"/>
        <w:rPr>
          <w:bCs/>
          <w:iCs/>
          <w:color w:val="000000"/>
        </w:rPr>
      </w:pPr>
      <w:proofErr w:type="gramStart"/>
      <w:r w:rsidRPr="000D10D7">
        <w:rPr>
          <w:bCs/>
          <w:iCs/>
          <w:color w:val="000000"/>
        </w:rPr>
        <w:t>- тематические альбомы (животные, знаки и символы, профессии, «Мой родной город», предметы быта, овощи, фрукты, времена года и другие),</w:t>
      </w:r>
      <w:proofErr w:type="gramEnd"/>
    </w:p>
    <w:p w:rsidR="003B1350" w:rsidRPr="000D10D7" w:rsidRDefault="003B1350" w:rsidP="003B1350">
      <w:pPr>
        <w:pStyle w:val="a8"/>
        <w:shd w:val="clear" w:color="auto" w:fill="FFFFFF"/>
        <w:spacing w:before="0" w:after="0"/>
        <w:rPr>
          <w:bCs/>
          <w:iCs/>
          <w:color w:val="000000"/>
        </w:rPr>
      </w:pPr>
      <w:r w:rsidRPr="000D10D7">
        <w:rPr>
          <w:bCs/>
          <w:iCs/>
          <w:color w:val="000000"/>
        </w:rPr>
        <w:t>- коллекции бумаги, камней,</w:t>
      </w:r>
    </w:p>
    <w:p w:rsidR="003B1350" w:rsidRPr="000D10D7" w:rsidRDefault="003B1350" w:rsidP="003B1350">
      <w:pPr>
        <w:pStyle w:val="a8"/>
        <w:shd w:val="clear" w:color="auto" w:fill="FFFFFF"/>
        <w:spacing w:before="0" w:after="0"/>
        <w:rPr>
          <w:bCs/>
          <w:iCs/>
          <w:color w:val="000000"/>
        </w:rPr>
      </w:pPr>
      <w:r w:rsidRPr="000D10D7">
        <w:rPr>
          <w:bCs/>
          <w:iCs/>
          <w:color w:val="000000"/>
        </w:rPr>
        <w:t>- книги о природе, энциклопедический словарь, справочник для детей,</w:t>
      </w:r>
    </w:p>
    <w:p w:rsidR="003B1350" w:rsidRPr="000D10D7" w:rsidRDefault="003B1350" w:rsidP="003B1350">
      <w:pPr>
        <w:pStyle w:val="a8"/>
        <w:shd w:val="clear" w:color="auto" w:fill="FFFFFF"/>
        <w:spacing w:before="0" w:after="0"/>
        <w:rPr>
          <w:bCs/>
          <w:iCs/>
          <w:color w:val="000000"/>
        </w:rPr>
      </w:pPr>
      <w:r w:rsidRPr="000D10D7">
        <w:rPr>
          <w:bCs/>
          <w:iCs/>
          <w:color w:val="000000"/>
        </w:rPr>
        <w:t>- настольно-печатные игры разной тематики.</w:t>
      </w:r>
    </w:p>
    <w:p w:rsidR="003B1350" w:rsidRPr="000D10D7" w:rsidRDefault="003B1350" w:rsidP="003B1350">
      <w:pPr>
        <w:pStyle w:val="a8"/>
        <w:shd w:val="clear" w:color="auto" w:fill="FFFFFF"/>
        <w:spacing w:before="0" w:after="0"/>
        <w:rPr>
          <w:bCs/>
          <w:iCs/>
          <w:color w:val="000000"/>
        </w:rPr>
      </w:pPr>
      <w:r w:rsidRPr="000D10D7">
        <w:rPr>
          <w:bCs/>
          <w:iCs/>
          <w:color w:val="000000"/>
        </w:rPr>
        <w:t>- наборы парных картинок на соотнесение (сравнение): найди отличия (по внешнему виду), ошибки (по смыслу),</w:t>
      </w:r>
    </w:p>
    <w:p w:rsidR="003B1350" w:rsidRPr="000D10D7" w:rsidRDefault="003B1350" w:rsidP="003B1350">
      <w:pPr>
        <w:pStyle w:val="a8"/>
        <w:shd w:val="clear" w:color="auto" w:fill="FFFFFF"/>
        <w:spacing w:before="0" w:after="0"/>
        <w:rPr>
          <w:bCs/>
          <w:iCs/>
          <w:color w:val="000000"/>
        </w:rPr>
      </w:pPr>
      <w:r w:rsidRPr="000D10D7">
        <w:rPr>
          <w:bCs/>
          <w:iCs/>
          <w:color w:val="000000"/>
        </w:rPr>
        <w:t>- наборы табличек и карточек для сравнения по  признакам (логические таблицы),</w:t>
      </w:r>
    </w:p>
    <w:p w:rsidR="003B1350" w:rsidRPr="000D10D7" w:rsidRDefault="003B1350" w:rsidP="003B1350">
      <w:pPr>
        <w:pStyle w:val="a8"/>
        <w:shd w:val="clear" w:color="auto" w:fill="FFFFFF"/>
        <w:spacing w:before="0" w:after="0"/>
        <w:rPr>
          <w:bCs/>
          <w:iCs/>
          <w:color w:val="000000"/>
        </w:rPr>
      </w:pPr>
      <w:r w:rsidRPr="000D10D7">
        <w:rPr>
          <w:bCs/>
          <w:iCs/>
          <w:color w:val="000000"/>
        </w:rPr>
        <w:t>- наборы предметных картинок для группировки по разным признакам  последовательно или одновременно (назначение, цвет, величина).</w:t>
      </w:r>
    </w:p>
    <w:p w:rsidR="003B1350" w:rsidRPr="000D10D7" w:rsidRDefault="003B1350" w:rsidP="003B1350">
      <w:pPr>
        <w:pStyle w:val="a8"/>
        <w:shd w:val="clear" w:color="auto" w:fill="FFFFFF"/>
        <w:spacing w:before="0" w:after="0"/>
        <w:rPr>
          <w:bCs/>
          <w:iCs/>
          <w:color w:val="000000"/>
        </w:rPr>
      </w:pPr>
      <w:r w:rsidRPr="000D10D7">
        <w:rPr>
          <w:bCs/>
          <w:iCs/>
          <w:color w:val="000000"/>
        </w:rPr>
        <w:t>Математическая зона включает в себя:</w:t>
      </w:r>
    </w:p>
    <w:p w:rsidR="003B1350" w:rsidRPr="000D10D7" w:rsidRDefault="003B1350" w:rsidP="003B1350">
      <w:pPr>
        <w:pStyle w:val="a8"/>
        <w:shd w:val="clear" w:color="auto" w:fill="FFFFFF"/>
        <w:spacing w:before="0" w:after="0"/>
        <w:rPr>
          <w:bCs/>
          <w:iCs/>
          <w:color w:val="000000"/>
        </w:rPr>
      </w:pPr>
      <w:r w:rsidRPr="000D10D7">
        <w:rPr>
          <w:bCs/>
          <w:iCs/>
          <w:color w:val="000000"/>
        </w:rPr>
        <w:t>- математическую копилку,</w:t>
      </w:r>
      <w:r w:rsidRPr="005B6448">
        <w:rPr>
          <w:bCs/>
          <w:iCs/>
          <w:color w:val="000000"/>
        </w:rPr>
        <w:t xml:space="preserve"> </w:t>
      </w:r>
      <w:r w:rsidRPr="000D10D7">
        <w:rPr>
          <w:bCs/>
          <w:iCs/>
          <w:color w:val="000000"/>
        </w:rPr>
        <w:t>- наборы геометрических фигур,</w:t>
      </w:r>
    </w:p>
    <w:p w:rsidR="003B1350" w:rsidRPr="000D10D7" w:rsidRDefault="003B1350" w:rsidP="003B1350">
      <w:pPr>
        <w:pStyle w:val="a8"/>
        <w:shd w:val="clear" w:color="auto" w:fill="FFFFFF"/>
        <w:spacing w:before="0" w:after="0"/>
        <w:rPr>
          <w:bCs/>
          <w:iCs/>
          <w:color w:val="000000"/>
        </w:rPr>
      </w:pPr>
      <w:r w:rsidRPr="000D10D7">
        <w:rPr>
          <w:bCs/>
          <w:iCs/>
          <w:color w:val="000000"/>
        </w:rPr>
        <w:t>- наборы полосок бумаги разной длины, толщины,</w:t>
      </w:r>
    </w:p>
    <w:p w:rsidR="003B1350" w:rsidRPr="000D10D7" w:rsidRDefault="003B1350" w:rsidP="003B1350">
      <w:pPr>
        <w:pStyle w:val="a8"/>
        <w:shd w:val="clear" w:color="auto" w:fill="FFFFFF"/>
        <w:spacing w:before="0" w:after="0"/>
        <w:rPr>
          <w:bCs/>
          <w:iCs/>
          <w:color w:val="000000"/>
        </w:rPr>
      </w:pPr>
      <w:r w:rsidRPr="000D10D7">
        <w:rPr>
          <w:bCs/>
          <w:iCs/>
          <w:color w:val="000000"/>
        </w:rPr>
        <w:t>- наборы с цифровыми карточками,</w:t>
      </w:r>
    </w:p>
    <w:p w:rsidR="003B1350" w:rsidRPr="000D10D7" w:rsidRDefault="003B1350" w:rsidP="003B1350">
      <w:pPr>
        <w:pStyle w:val="a8"/>
        <w:shd w:val="clear" w:color="auto" w:fill="FFFFFF"/>
        <w:spacing w:before="0" w:after="0"/>
        <w:rPr>
          <w:bCs/>
          <w:iCs/>
          <w:color w:val="000000"/>
        </w:rPr>
      </w:pPr>
      <w:r w:rsidRPr="000D10D7">
        <w:rPr>
          <w:bCs/>
          <w:iCs/>
          <w:color w:val="000000"/>
        </w:rPr>
        <w:t>- наборы с числовыми карточками,</w:t>
      </w:r>
    </w:p>
    <w:p w:rsidR="003B1350" w:rsidRPr="000D10D7" w:rsidRDefault="003B1350" w:rsidP="003B1350">
      <w:pPr>
        <w:pStyle w:val="a8"/>
        <w:shd w:val="clear" w:color="auto" w:fill="FFFFFF"/>
        <w:spacing w:before="0" w:after="0"/>
        <w:rPr>
          <w:bCs/>
          <w:iCs/>
          <w:color w:val="000000"/>
        </w:rPr>
      </w:pPr>
      <w:r w:rsidRPr="000D10D7">
        <w:rPr>
          <w:bCs/>
          <w:iCs/>
          <w:color w:val="000000"/>
        </w:rPr>
        <w:t>- счеты, счетные палочки.</w:t>
      </w:r>
    </w:p>
    <w:p w:rsidR="003B1350" w:rsidRPr="000D10D7" w:rsidRDefault="003B1350" w:rsidP="003B1350">
      <w:pPr>
        <w:pStyle w:val="a8"/>
        <w:shd w:val="clear" w:color="auto" w:fill="FFFFFF"/>
        <w:spacing w:before="0" w:after="0"/>
        <w:rPr>
          <w:bCs/>
          <w:iCs/>
          <w:color w:val="000000"/>
        </w:rPr>
      </w:pPr>
      <w:r w:rsidRPr="000D10D7">
        <w:rPr>
          <w:bCs/>
          <w:iCs/>
          <w:color w:val="000000"/>
        </w:rPr>
        <w:t>- наборное полотно,</w:t>
      </w:r>
    </w:p>
    <w:p w:rsidR="003B1350" w:rsidRPr="000D10D7" w:rsidRDefault="003B1350" w:rsidP="003B1350">
      <w:pPr>
        <w:pStyle w:val="a8"/>
        <w:shd w:val="clear" w:color="auto" w:fill="FFFFFF"/>
        <w:spacing w:before="0" w:after="0"/>
        <w:rPr>
          <w:bCs/>
          <w:iCs/>
          <w:color w:val="000000"/>
        </w:rPr>
      </w:pPr>
      <w:r w:rsidRPr="000D10D7">
        <w:rPr>
          <w:bCs/>
          <w:iCs/>
          <w:color w:val="000000"/>
        </w:rPr>
        <w:t>- демонстрационный и раздаточный материал,</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настольные игры (домино, шашки, </w:t>
      </w:r>
      <w:proofErr w:type="spellStart"/>
      <w:r w:rsidRPr="000D10D7">
        <w:rPr>
          <w:bCs/>
          <w:iCs/>
          <w:color w:val="000000"/>
        </w:rPr>
        <w:t>танграм</w:t>
      </w:r>
      <w:proofErr w:type="spellEnd"/>
      <w:r w:rsidRPr="000D10D7">
        <w:rPr>
          <w:bCs/>
          <w:iCs/>
          <w:color w:val="000000"/>
        </w:rPr>
        <w:t>, лото, крестики-нолики, и другие),</w:t>
      </w:r>
    </w:p>
    <w:p w:rsidR="003B1350" w:rsidRPr="000D10D7" w:rsidRDefault="003B1350" w:rsidP="003B1350">
      <w:pPr>
        <w:pStyle w:val="a8"/>
        <w:shd w:val="clear" w:color="auto" w:fill="FFFFFF"/>
        <w:spacing w:before="0" w:after="0"/>
        <w:rPr>
          <w:bCs/>
          <w:iCs/>
          <w:color w:val="000000"/>
        </w:rPr>
      </w:pPr>
      <w:r w:rsidRPr="000D10D7">
        <w:rPr>
          <w:bCs/>
          <w:iCs/>
          <w:color w:val="000000"/>
        </w:rPr>
        <w:t>- книги с математическими заданиями, стихами, задачами,</w:t>
      </w:r>
    </w:p>
    <w:p w:rsidR="003B1350" w:rsidRPr="000D10D7" w:rsidRDefault="003B1350" w:rsidP="003B1350">
      <w:pPr>
        <w:pStyle w:val="a8"/>
        <w:shd w:val="clear" w:color="auto" w:fill="FFFFFF"/>
        <w:spacing w:before="0" w:after="0"/>
        <w:rPr>
          <w:bCs/>
          <w:iCs/>
          <w:color w:val="000000"/>
        </w:rPr>
      </w:pPr>
      <w:r w:rsidRPr="000D10D7">
        <w:rPr>
          <w:bCs/>
          <w:iCs/>
          <w:color w:val="000000"/>
        </w:rPr>
        <w:t>- различные мелкие фигурки и нетрадиционный материал (шишки, желуди, камушки) для счета,</w:t>
      </w:r>
    </w:p>
    <w:p w:rsidR="003B1350" w:rsidRPr="000D10D7" w:rsidRDefault="003B1350" w:rsidP="003B1350">
      <w:pPr>
        <w:pStyle w:val="a8"/>
        <w:shd w:val="clear" w:color="auto" w:fill="FFFFFF"/>
        <w:spacing w:before="0" w:after="0"/>
        <w:rPr>
          <w:bCs/>
          <w:iCs/>
          <w:color w:val="000000"/>
        </w:rPr>
      </w:pPr>
      <w:r w:rsidRPr="000D10D7">
        <w:rPr>
          <w:bCs/>
          <w:iCs/>
          <w:color w:val="000000"/>
        </w:rPr>
        <w:t>- чудесный мешочек с набором объемных тел (6- 8 элементов),</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игрушки-головоломки (из 4-5 элементов). </w:t>
      </w:r>
    </w:p>
    <w:p w:rsidR="003B1350" w:rsidRPr="000D10D7" w:rsidRDefault="003B1350" w:rsidP="003B1350">
      <w:pPr>
        <w:pStyle w:val="a8"/>
        <w:shd w:val="clear" w:color="auto" w:fill="FFFFFF"/>
        <w:spacing w:before="0" w:after="0"/>
        <w:rPr>
          <w:bCs/>
          <w:iCs/>
          <w:color w:val="000000"/>
        </w:rPr>
      </w:pPr>
    </w:p>
    <w:p w:rsidR="003B1350" w:rsidRPr="000D10D7" w:rsidRDefault="003B1350" w:rsidP="003B1350">
      <w:pPr>
        <w:jc w:val="center"/>
        <w:rPr>
          <w:bCs/>
          <w:i/>
          <w:iCs/>
          <w:color w:val="000000"/>
          <w:u w:val="single"/>
          <w:lang w:eastAsia="ru-RU"/>
        </w:rPr>
      </w:pPr>
      <w:r w:rsidRPr="000D10D7">
        <w:rPr>
          <w:bCs/>
          <w:i/>
          <w:iCs/>
          <w:color w:val="000000"/>
          <w:u w:val="single"/>
          <w:lang w:eastAsia="ru-RU"/>
        </w:rPr>
        <w:t>Социально - коммуникативное развитие:</w:t>
      </w:r>
    </w:p>
    <w:p w:rsidR="003B1350" w:rsidRPr="000D10D7" w:rsidRDefault="003B1350" w:rsidP="003B1350">
      <w:pPr>
        <w:jc w:val="both"/>
        <w:rPr>
          <w:bCs/>
          <w:iCs/>
          <w:color w:val="000000"/>
          <w:lang w:eastAsia="ru-RU"/>
        </w:rPr>
      </w:pPr>
      <w:r w:rsidRPr="000D10D7">
        <w:rPr>
          <w:bCs/>
          <w:iCs/>
          <w:color w:val="000000"/>
          <w:lang w:eastAsia="ru-RU"/>
        </w:rPr>
        <w:t>Зона социально-коммуникативного развития включает в себя:</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w:t>
      </w:r>
      <w:r>
        <w:rPr>
          <w:bCs/>
          <w:iCs/>
          <w:color w:val="000000"/>
        </w:rPr>
        <w:t>панно</w:t>
      </w:r>
      <w:r w:rsidRPr="000D10D7">
        <w:rPr>
          <w:bCs/>
          <w:iCs/>
          <w:color w:val="000000"/>
        </w:rPr>
        <w:t xml:space="preserve"> «</w:t>
      </w:r>
      <w:r>
        <w:rPr>
          <w:bCs/>
          <w:iCs/>
          <w:color w:val="000000"/>
        </w:rPr>
        <w:t>Дерево настроения</w:t>
      </w:r>
      <w:r w:rsidRPr="000D10D7">
        <w:rPr>
          <w:bCs/>
          <w:iCs/>
          <w:color w:val="000000"/>
        </w:rPr>
        <w:t>»,</w:t>
      </w:r>
      <w:r>
        <w:rPr>
          <w:bCs/>
          <w:iCs/>
          <w:color w:val="000000"/>
        </w:rPr>
        <w:t xml:space="preserve"> «доска выбора», календарь жизни группы, стенд «мои достижения».</w:t>
      </w:r>
    </w:p>
    <w:p w:rsidR="003B1350" w:rsidRPr="000D10D7" w:rsidRDefault="003B1350" w:rsidP="003B1350">
      <w:pPr>
        <w:pStyle w:val="a8"/>
        <w:shd w:val="clear" w:color="auto" w:fill="FFFFFF"/>
        <w:spacing w:before="0" w:after="0"/>
        <w:rPr>
          <w:bCs/>
          <w:iCs/>
          <w:color w:val="000000"/>
        </w:rPr>
      </w:pPr>
      <w:r w:rsidRPr="000D10D7">
        <w:rPr>
          <w:bCs/>
          <w:iCs/>
          <w:color w:val="000000"/>
        </w:rPr>
        <w:t>-разнообразные атрибуты для ряженья: шляпы, очки, шали, юбки, каска, фуражка,</w:t>
      </w:r>
    </w:p>
    <w:p w:rsidR="003B1350" w:rsidRPr="000D10D7" w:rsidRDefault="003B1350" w:rsidP="003B1350">
      <w:pPr>
        <w:pStyle w:val="a8"/>
        <w:shd w:val="clear" w:color="auto" w:fill="FFFFFF"/>
        <w:spacing w:before="0" w:after="0"/>
        <w:rPr>
          <w:bCs/>
          <w:iCs/>
          <w:color w:val="000000"/>
        </w:rPr>
      </w:pPr>
      <w:proofErr w:type="gramStart"/>
      <w:r w:rsidRPr="000D10D7">
        <w:rPr>
          <w:bCs/>
          <w:iCs/>
          <w:color w:val="000000"/>
        </w:rPr>
        <w:t xml:space="preserve">-сюжетно-ролевые игры («Парикмахерская», «Магазин», «Больница», «Семейный уголок», «Гараж», </w:t>
      </w:r>
      <w:r>
        <w:rPr>
          <w:bCs/>
          <w:iCs/>
          <w:color w:val="000000"/>
        </w:rPr>
        <w:t>машины</w:t>
      </w:r>
      <w:proofErr w:type="gramEnd"/>
    </w:p>
    <w:p w:rsidR="003B1350" w:rsidRPr="000D10D7" w:rsidRDefault="003B1350" w:rsidP="003B1350">
      <w:pPr>
        <w:pStyle w:val="a8"/>
        <w:shd w:val="clear" w:color="auto" w:fill="FFFFFF"/>
        <w:spacing w:before="0" w:after="0"/>
        <w:rPr>
          <w:bCs/>
          <w:iCs/>
          <w:color w:val="000000"/>
        </w:rPr>
      </w:pPr>
      <w:r w:rsidRPr="000D10D7">
        <w:rPr>
          <w:bCs/>
          <w:iCs/>
          <w:color w:val="000000"/>
        </w:rPr>
        <w:t>- дидактическая игра «Правила дорожного движения»,</w:t>
      </w:r>
    </w:p>
    <w:p w:rsidR="003B1350" w:rsidRPr="000D10D7" w:rsidRDefault="003B1350" w:rsidP="003B1350">
      <w:pPr>
        <w:pStyle w:val="a8"/>
        <w:shd w:val="clear" w:color="auto" w:fill="FFFFFF"/>
        <w:spacing w:before="0" w:after="0"/>
        <w:rPr>
          <w:bCs/>
          <w:iCs/>
          <w:color w:val="000000"/>
        </w:rPr>
      </w:pPr>
      <w:r w:rsidRPr="000D10D7">
        <w:rPr>
          <w:bCs/>
          <w:iCs/>
          <w:color w:val="000000"/>
        </w:rPr>
        <w:t>- пособие по безопасному общению с незнакомыми людьми,</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набор дорожных знаков, </w:t>
      </w:r>
    </w:p>
    <w:p w:rsidR="003B1350" w:rsidRPr="000D10D7" w:rsidRDefault="003B1350" w:rsidP="003B1350">
      <w:pPr>
        <w:pStyle w:val="a8"/>
        <w:shd w:val="clear" w:color="auto" w:fill="FFFFFF"/>
        <w:spacing w:before="0" w:after="0"/>
        <w:rPr>
          <w:bCs/>
          <w:iCs/>
          <w:color w:val="000000"/>
        </w:rPr>
      </w:pPr>
      <w:r w:rsidRPr="000D10D7">
        <w:rPr>
          <w:bCs/>
          <w:iCs/>
          <w:color w:val="000000"/>
        </w:rPr>
        <w:t>- книги со сказка</w:t>
      </w:r>
      <w:r>
        <w:rPr>
          <w:bCs/>
          <w:iCs/>
          <w:color w:val="000000"/>
        </w:rPr>
        <w:t>ми, книги с правилами поведения.</w:t>
      </w:r>
    </w:p>
    <w:p w:rsidR="003B1350" w:rsidRPr="000D10D7" w:rsidRDefault="003B1350" w:rsidP="003B1350">
      <w:pPr>
        <w:jc w:val="both"/>
        <w:rPr>
          <w:bCs/>
          <w:i/>
          <w:iCs/>
          <w:color w:val="000000"/>
          <w:u w:val="single"/>
          <w:lang w:eastAsia="ru-RU"/>
        </w:rPr>
      </w:pPr>
    </w:p>
    <w:p w:rsidR="003B1350" w:rsidRPr="000D10D7" w:rsidRDefault="003B1350" w:rsidP="003B1350">
      <w:pPr>
        <w:jc w:val="center"/>
        <w:rPr>
          <w:bCs/>
          <w:i/>
          <w:iCs/>
          <w:color w:val="000000"/>
          <w:u w:val="single"/>
          <w:lang w:eastAsia="ru-RU"/>
        </w:rPr>
      </w:pPr>
      <w:r w:rsidRPr="000D10D7">
        <w:rPr>
          <w:bCs/>
          <w:i/>
          <w:iCs/>
          <w:color w:val="000000"/>
          <w:u w:val="single"/>
          <w:lang w:eastAsia="ru-RU"/>
        </w:rPr>
        <w:t>Художественно-эстетическое развитие:</w:t>
      </w:r>
    </w:p>
    <w:p w:rsidR="003B1350" w:rsidRPr="000D10D7" w:rsidRDefault="003B1350" w:rsidP="003B1350">
      <w:pPr>
        <w:pStyle w:val="a8"/>
        <w:shd w:val="clear" w:color="auto" w:fill="FFFFFF"/>
        <w:spacing w:before="0" w:after="0"/>
        <w:rPr>
          <w:bCs/>
          <w:iCs/>
          <w:color w:val="000000"/>
        </w:rPr>
      </w:pPr>
      <w:r w:rsidRPr="000D10D7">
        <w:rPr>
          <w:bCs/>
          <w:iCs/>
          <w:color w:val="000000"/>
        </w:rPr>
        <w:t>Зона художественно-эстетического развития включает в себя:</w:t>
      </w:r>
    </w:p>
    <w:p w:rsidR="003B1350" w:rsidRPr="000D10D7" w:rsidRDefault="003B1350" w:rsidP="003B1350">
      <w:pPr>
        <w:pStyle w:val="a8"/>
        <w:shd w:val="clear" w:color="auto" w:fill="FFFFFF"/>
        <w:spacing w:before="0" w:after="0"/>
        <w:rPr>
          <w:bCs/>
          <w:iCs/>
          <w:color w:val="000000"/>
        </w:rPr>
      </w:pPr>
      <w:r w:rsidRPr="000D10D7">
        <w:rPr>
          <w:bCs/>
          <w:iCs/>
          <w:color w:val="000000"/>
        </w:rPr>
        <w:t>- конструкторы типа «</w:t>
      </w:r>
      <w:proofErr w:type="spellStart"/>
      <w:r w:rsidRPr="000D10D7">
        <w:rPr>
          <w:bCs/>
          <w:iCs/>
          <w:color w:val="000000"/>
        </w:rPr>
        <w:t>Lego</w:t>
      </w:r>
      <w:proofErr w:type="spellEnd"/>
      <w:r w:rsidRPr="000D10D7">
        <w:rPr>
          <w:bCs/>
          <w:iCs/>
          <w:color w:val="000000"/>
        </w:rPr>
        <w:t>»  большого и ма</w:t>
      </w:r>
      <w:r w:rsidRPr="000D10D7">
        <w:rPr>
          <w:bCs/>
          <w:iCs/>
          <w:color w:val="000000"/>
        </w:rPr>
        <w:softHyphen/>
        <w:t>ленького размеров,</w:t>
      </w:r>
    </w:p>
    <w:p w:rsidR="003B1350" w:rsidRPr="000D10D7" w:rsidRDefault="003B1350" w:rsidP="003B1350">
      <w:pPr>
        <w:pStyle w:val="a8"/>
        <w:shd w:val="clear" w:color="auto" w:fill="FFFFFF"/>
        <w:spacing w:before="0" w:after="0"/>
        <w:rPr>
          <w:bCs/>
          <w:iCs/>
          <w:color w:val="000000"/>
        </w:rPr>
      </w:pPr>
      <w:r w:rsidRPr="000D10D7">
        <w:rPr>
          <w:bCs/>
          <w:iCs/>
          <w:color w:val="000000"/>
        </w:rPr>
        <w:t>- разрезные картинки (4 и более частей, все виды разре</w:t>
      </w:r>
      <w:r w:rsidRPr="000D10D7">
        <w:rPr>
          <w:bCs/>
          <w:iCs/>
          <w:color w:val="000000"/>
        </w:rPr>
        <w:softHyphen/>
        <w:t>зов),</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w:t>
      </w:r>
      <w:proofErr w:type="spellStart"/>
      <w:r w:rsidRPr="000D10D7">
        <w:rPr>
          <w:bCs/>
          <w:iCs/>
          <w:color w:val="000000"/>
        </w:rPr>
        <w:t>пазлы</w:t>
      </w:r>
      <w:proofErr w:type="spellEnd"/>
      <w:r w:rsidRPr="000D10D7">
        <w:rPr>
          <w:bCs/>
          <w:iCs/>
          <w:color w:val="000000"/>
        </w:rPr>
        <w:t>,</w:t>
      </w:r>
    </w:p>
    <w:p w:rsidR="003B1350" w:rsidRPr="000D10D7" w:rsidRDefault="003B1350" w:rsidP="003B1350">
      <w:pPr>
        <w:pStyle w:val="a8"/>
        <w:shd w:val="clear" w:color="auto" w:fill="FFFFFF"/>
        <w:spacing w:before="0" w:after="0"/>
        <w:rPr>
          <w:bCs/>
          <w:iCs/>
          <w:color w:val="000000"/>
        </w:rPr>
      </w:pPr>
      <w:r w:rsidRPr="000D10D7">
        <w:rPr>
          <w:bCs/>
          <w:iCs/>
          <w:color w:val="000000"/>
        </w:rPr>
        <w:t>- различные сборные игрушки и схемы их сборки,</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игрушки – </w:t>
      </w:r>
      <w:proofErr w:type="spellStart"/>
      <w:r w:rsidRPr="000D10D7">
        <w:rPr>
          <w:bCs/>
          <w:iCs/>
          <w:color w:val="000000"/>
        </w:rPr>
        <w:t>трансформеры</w:t>
      </w:r>
      <w:proofErr w:type="spellEnd"/>
      <w:r w:rsidRPr="000D10D7">
        <w:rPr>
          <w:bCs/>
          <w:iCs/>
          <w:color w:val="000000"/>
        </w:rPr>
        <w:t xml:space="preserve">, </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музыкальные игрушки </w:t>
      </w:r>
      <w:proofErr w:type="gramStart"/>
      <w:r w:rsidRPr="000D10D7">
        <w:rPr>
          <w:bCs/>
          <w:iCs/>
          <w:color w:val="000000"/>
        </w:rPr>
        <w:t xml:space="preserve">( </w:t>
      </w:r>
      <w:proofErr w:type="gramEnd"/>
      <w:r w:rsidRPr="000D10D7">
        <w:rPr>
          <w:bCs/>
          <w:iCs/>
          <w:color w:val="000000"/>
        </w:rPr>
        <w:t>металлофоны, погремушки, колокольчики, бубен, шумовые инструменты),</w:t>
      </w:r>
    </w:p>
    <w:p w:rsidR="003B1350" w:rsidRPr="000D10D7" w:rsidRDefault="003B1350" w:rsidP="003B1350">
      <w:pPr>
        <w:pStyle w:val="a8"/>
        <w:shd w:val="clear" w:color="auto" w:fill="FFFFFF"/>
        <w:spacing w:before="0" w:after="0"/>
        <w:rPr>
          <w:bCs/>
          <w:iCs/>
          <w:color w:val="000000"/>
        </w:rPr>
      </w:pPr>
      <w:r w:rsidRPr="000D10D7">
        <w:rPr>
          <w:bCs/>
          <w:iCs/>
          <w:color w:val="000000"/>
        </w:rPr>
        <w:t>- карточки с нотами и картинками,</w:t>
      </w:r>
    </w:p>
    <w:p w:rsidR="003B1350" w:rsidRPr="000D10D7" w:rsidRDefault="003B1350" w:rsidP="003B1350">
      <w:pPr>
        <w:pStyle w:val="a8"/>
        <w:shd w:val="clear" w:color="auto" w:fill="FFFFFF"/>
        <w:spacing w:before="0" w:after="0"/>
        <w:rPr>
          <w:bCs/>
          <w:iCs/>
          <w:color w:val="000000"/>
        </w:rPr>
      </w:pPr>
      <w:proofErr w:type="gramStart"/>
      <w:r w:rsidRPr="000D10D7">
        <w:rPr>
          <w:bCs/>
          <w:iCs/>
          <w:color w:val="000000"/>
        </w:rPr>
        <w:t>-  кисти, поролон, тычки, краски акварельные, гуашь, трафареты,  листы бумаги, стаканчики для воды, палитра, фломастеры, цветные карандаши</w:t>
      </w:r>
      <w:proofErr w:type="gramEnd"/>
    </w:p>
    <w:p w:rsidR="003B1350" w:rsidRPr="000D10D7" w:rsidRDefault="003B1350" w:rsidP="003B1350">
      <w:pPr>
        <w:pStyle w:val="a8"/>
        <w:shd w:val="clear" w:color="auto" w:fill="FFFFFF"/>
        <w:spacing w:before="0" w:after="0"/>
        <w:rPr>
          <w:bCs/>
          <w:iCs/>
          <w:color w:val="000000"/>
        </w:rPr>
      </w:pPr>
      <w:r w:rsidRPr="000D10D7">
        <w:rPr>
          <w:bCs/>
          <w:iCs/>
          <w:color w:val="000000"/>
        </w:rPr>
        <w:t>- стеки, пластилин, дощечки,</w:t>
      </w:r>
    </w:p>
    <w:p w:rsidR="003B1350" w:rsidRPr="000D10D7" w:rsidRDefault="003B1350" w:rsidP="003B1350">
      <w:pPr>
        <w:pStyle w:val="a8"/>
        <w:shd w:val="clear" w:color="auto" w:fill="FFFFFF"/>
        <w:spacing w:before="0" w:after="0"/>
        <w:rPr>
          <w:bCs/>
          <w:iCs/>
          <w:color w:val="000000"/>
        </w:rPr>
      </w:pPr>
      <w:r w:rsidRPr="000D10D7">
        <w:rPr>
          <w:bCs/>
          <w:iCs/>
          <w:color w:val="000000"/>
        </w:rPr>
        <w:lastRenderedPageBreak/>
        <w:t>-  ножницы с тупыми концами, клей-карандаш, подносы для форм и обрезков бумаги, доски, цветная бумага,</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природный материал, </w:t>
      </w:r>
    </w:p>
    <w:p w:rsidR="003B1350" w:rsidRPr="000D10D7" w:rsidRDefault="003B1350" w:rsidP="003B1350">
      <w:pPr>
        <w:pStyle w:val="a8"/>
        <w:shd w:val="clear" w:color="auto" w:fill="FFFFFF"/>
        <w:spacing w:before="0" w:after="0"/>
        <w:rPr>
          <w:bCs/>
          <w:iCs/>
          <w:color w:val="000000"/>
        </w:rPr>
      </w:pPr>
      <w:r w:rsidRPr="000D10D7">
        <w:rPr>
          <w:bCs/>
          <w:iCs/>
          <w:color w:val="000000"/>
        </w:rPr>
        <w:t>- тематические альбомы « Искусство рисования и живописи», «Аппликация и рисование»,</w:t>
      </w:r>
    </w:p>
    <w:p w:rsidR="003B1350" w:rsidRPr="000D10D7" w:rsidRDefault="003B1350" w:rsidP="003B1350">
      <w:pPr>
        <w:pStyle w:val="a8"/>
        <w:shd w:val="clear" w:color="auto" w:fill="FFFFFF"/>
        <w:spacing w:before="0" w:after="0"/>
        <w:rPr>
          <w:bCs/>
          <w:iCs/>
          <w:color w:val="000000"/>
        </w:rPr>
      </w:pPr>
      <w:r w:rsidRPr="000D10D7">
        <w:rPr>
          <w:bCs/>
          <w:iCs/>
          <w:color w:val="000000"/>
        </w:rPr>
        <w:t xml:space="preserve">- таблицы теплых и холодных цветов. </w:t>
      </w:r>
    </w:p>
    <w:p w:rsidR="003B1350" w:rsidRPr="000D10D7" w:rsidRDefault="003B1350" w:rsidP="003B1350">
      <w:pPr>
        <w:jc w:val="both"/>
        <w:rPr>
          <w:bCs/>
          <w:i/>
          <w:iCs/>
          <w:color w:val="000000"/>
          <w:u w:val="single"/>
          <w:lang w:eastAsia="ru-RU"/>
        </w:rPr>
      </w:pPr>
    </w:p>
    <w:p w:rsidR="003B1350" w:rsidRPr="000D10D7" w:rsidRDefault="003B1350" w:rsidP="003B1350">
      <w:pPr>
        <w:jc w:val="center"/>
        <w:rPr>
          <w:bCs/>
          <w:i/>
          <w:iCs/>
          <w:color w:val="000000"/>
          <w:u w:val="single"/>
          <w:lang w:eastAsia="ru-RU"/>
        </w:rPr>
      </w:pPr>
      <w:r w:rsidRPr="000D10D7">
        <w:rPr>
          <w:bCs/>
          <w:i/>
          <w:iCs/>
          <w:color w:val="000000"/>
          <w:u w:val="single"/>
          <w:lang w:eastAsia="ru-RU"/>
        </w:rPr>
        <w:t>Физическое развитие:</w:t>
      </w:r>
    </w:p>
    <w:p w:rsidR="003B1350" w:rsidRPr="000D10D7" w:rsidRDefault="003B1350" w:rsidP="003B1350">
      <w:pPr>
        <w:jc w:val="both"/>
        <w:rPr>
          <w:bCs/>
          <w:iCs/>
          <w:color w:val="000000"/>
          <w:lang w:eastAsia="ru-RU"/>
        </w:rPr>
      </w:pPr>
      <w:r w:rsidRPr="000D10D7">
        <w:rPr>
          <w:bCs/>
          <w:iCs/>
          <w:color w:val="000000"/>
          <w:lang w:eastAsia="ru-RU"/>
        </w:rPr>
        <w:t>Центр физического развития включает в себя:</w:t>
      </w:r>
    </w:p>
    <w:p w:rsidR="003B1350" w:rsidRPr="000D10D7" w:rsidRDefault="003B1350" w:rsidP="003B1350">
      <w:pPr>
        <w:jc w:val="both"/>
        <w:rPr>
          <w:bCs/>
          <w:iCs/>
          <w:color w:val="000000"/>
          <w:lang w:eastAsia="ru-RU"/>
        </w:rPr>
      </w:pPr>
      <w:r w:rsidRPr="000D10D7">
        <w:rPr>
          <w:bCs/>
          <w:iCs/>
          <w:color w:val="000000"/>
          <w:lang w:eastAsia="ru-RU"/>
        </w:rPr>
        <w:t xml:space="preserve">- </w:t>
      </w:r>
      <w:proofErr w:type="spellStart"/>
      <w:r w:rsidRPr="000D10D7">
        <w:rPr>
          <w:bCs/>
          <w:iCs/>
          <w:color w:val="000000"/>
          <w:lang w:eastAsia="ru-RU"/>
        </w:rPr>
        <w:t>дартс</w:t>
      </w:r>
      <w:proofErr w:type="spellEnd"/>
      <w:r w:rsidRPr="000D10D7">
        <w:rPr>
          <w:bCs/>
          <w:iCs/>
          <w:color w:val="000000"/>
          <w:lang w:eastAsia="ru-RU"/>
        </w:rPr>
        <w:t>,</w:t>
      </w:r>
    </w:p>
    <w:p w:rsidR="003B1350" w:rsidRPr="000D10D7" w:rsidRDefault="003B1350" w:rsidP="003B1350">
      <w:pPr>
        <w:jc w:val="both"/>
        <w:rPr>
          <w:bCs/>
          <w:iCs/>
          <w:color w:val="000000"/>
          <w:lang w:eastAsia="ru-RU"/>
        </w:rPr>
      </w:pPr>
      <w:r w:rsidRPr="000D10D7">
        <w:rPr>
          <w:bCs/>
          <w:iCs/>
          <w:color w:val="000000"/>
          <w:lang w:eastAsia="ru-RU"/>
        </w:rPr>
        <w:t>- мячи,</w:t>
      </w:r>
    </w:p>
    <w:p w:rsidR="003B1350" w:rsidRPr="000D10D7" w:rsidRDefault="003B1350" w:rsidP="003B1350">
      <w:pPr>
        <w:jc w:val="both"/>
        <w:rPr>
          <w:bCs/>
          <w:iCs/>
          <w:color w:val="000000"/>
          <w:lang w:eastAsia="ru-RU"/>
        </w:rPr>
      </w:pPr>
      <w:r w:rsidRPr="000D10D7">
        <w:rPr>
          <w:bCs/>
          <w:iCs/>
          <w:color w:val="000000"/>
          <w:lang w:eastAsia="ru-RU"/>
        </w:rPr>
        <w:t>- обручи,</w:t>
      </w:r>
    </w:p>
    <w:p w:rsidR="003B1350" w:rsidRPr="000D10D7" w:rsidRDefault="003B1350" w:rsidP="003B1350">
      <w:pPr>
        <w:jc w:val="both"/>
        <w:rPr>
          <w:bCs/>
          <w:iCs/>
          <w:color w:val="000000"/>
          <w:lang w:eastAsia="ru-RU"/>
        </w:rPr>
      </w:pPr>
      <w:r w:rsidRPr="000D10D7">
        <w:rPr>
          <w:bCs/>
          <w:iCs/>
          <w:color w:val="000000"/>
          <w:lang w:eastAsia="ru-RU"/>
        </w:rPr>
        <w:t xml:space="preserve">- ребристая доска, </w:t>
      </w:r>
    </w:p>
    <w:p w:rsidR="003B1350" w:rsidRPr="000D10D7" w:rsidRDefault="003B1350" w:rsidP="003B1350">
      <w:pPr>
        <w:jc w:val="both"/>
        <w:rPr>
          <w:bCs/>
          <w:iCs/>
          <w:color w:val="000000"/>
          <w:lang w:eastAsia="ru-RU"/>
        </w:rPr>
      </w:pPr>
      <w:r w:rsidRPr="000D10D7">
        <w:rPr>
          <w:bCs/>
          <w:iCs/>
          <w:color w:val="000000"/>
          <w:lang w:eastAsia="ru-RU"/>
        </w:rPr>
        <w:t xml:space="preserve">- флажки, </w:t>
      </w:r>
    </w:p>
    <w:p w:rsidR="003B1350" w:rsidRPr="000D10D7" w:rsidRDefault="004A5263" w:rsidP="003B1350">
      <w:pPr>
        <w:jc w:val="both"/>
        <w:rPr>
          <w:bCs/>
          <w:iCs/>
          <w:color w:val="000000"/>
          <w:lang w:eastAsia="ru-RU"/>
        </w:rPr>
      </w:pPr>
      <w:r>
        <w:rPr>
          <w:bCs/>
          <w:iCs/>
          <w:color w:val="000000"/>
          <w:lang w:eastAsia="zh-CN"/>
        </w:rPr>
        <w:t>-</w:t>
      </w:r>
      <w:r w:rsidR="003B1350" w:rsidRPr="000D10D7">
        <w:rPr>
          <w:bCs/>
          <w:iCs/>
          <w:color w:val="000000"/>
          <w:lang w:eastAsia="ru-RU"/>
        </w:rPr>
        <w:t xml:space="preserve">кольца, </w:t>
      </w:r>
    </w:p>
    <w:p w:rsidR="003B1350" w:rsidRPr="000D10D7" w:rsidRDefault="003B1350" w:rsidP="003B1350">
      <w:pPr>
        <w:jc w:val="both"/>
        <w:rPr>
          <w:bCs/>
          <w:iCs/>
          <w:color w:val="000000"/>
          <w:lang w:eastAsia="ru-RU"/>
        </w:rPr>
      </w:pPr>
      <w:r w:rsidRPr="000D10D7">
        <w:rPr>
          <w:bCs/>
          <w:iCs/>
          <w:color w:val="000000"/>
          <w:lang w:eastAsia="ru-RU"/>
        </w:rPr>
        <w:t xml:space="preserve">- кегли, </w:t>
      </w:r>
    </w:p>
    <w:p w:rsidR="003B1350" w:rsidRPr="000D10D7" w:rsidRDefault="003B1350" w:rsidP="003B1350">
      <w:pPr>
        <w:jc w:val="both"/>
        <w:rPr>
          <w:bCs/>
          <w:iCs/>
          <w:color w:val="000000"/>
          <w:lang w:eastAsia="ru-RU"/>
        </w:rPr>
      </w:pPr>
      <w:r w:rsidRPr="000D10D7">
        <w:rPr>
          <w:bCs/>
          <w:iCs/>
          <w:color w:val="000000"/>
          <w:lang w:eastAsia="ru-RU"/>
        </w:rPr>
        <w:t xml:space="preserve">- массажные коврики, </w:t>
      </w:r>
    </w:p>
    <w:p w:rsidR="003B1350" w:rsidRPr="000D10D7" w:rsidRDefault="003B1350" w:rsidP="003B1350">
      <w:pPr>
        <w:rPr>
          <w:bCs/>
          <w:iCs/>
          <w:color w:val="000000"/>
          <w:lang w:eastAsia="ru-RU"/>
        </w:rPr>
      </w:pPr>
      <w:r w:rsidRPr="000D10D7">
        <w:rPr>
          <w:bCs/>
          <w:iCs/>
          <w:color w:val="000000"/>
          <w:lang w:eastAsia="ru-RU"/>
        </w:rPr>
        <w:t>- тематические альбомы: «Стихи и загадки о здоровье», «Гигиена ребенка», «Подвижные игры», « Гимнастика для глаз»,</w:t>
      </w:r>
    </w:p>
    <w:p w:rsidR="003B1350" w:rsidRPr="000D10D7" w:rsidRDefault="003B1350" w:rsidP="003B1350">
      <w:pPr>
        <w:jc w:val="both"/>
        <w:rPr>
          <w:bCs/>
          <w:iCs/>
          <w:color w:val="000000"/>
          <w:lang w:eastAsia="ru-RU"/>
        </w:rPr>
      </w:pPr>
      <w:r w:rsidRPr="000D10D7">
        <w:rPr>
          <w:bCs/>
          <w:iCs/>
          <w:color w:val="000000"/>
          <w:lang w:eastAsia="ru-RU"/>
        </w:rPr>
        <w:t xml:space="preserve">- разноцветные ленточки, плетеные веревочки, </w:t>
      </w:r>
    </w:p>
    <w:p w:rsidR="003B1350" w:rsidRPr="000D10D7" w:rsidRDefault="003B1350" w:rsidP="003B1350">
      <w:pPr>
        <w:jc w:val="both"/>
        <w:rPr>
          <w:bCs/>
          <w:iCs/>
          <w:color w:val="000000"/>
          <w:lang w:eastAsia="ru-RU"/>
        </w:rPr>
      </w:pPr>
      <w:r w:rsidRPr="000D10D7">
        <w:rPr>
          <w:bCs/>
          <w:iCs/>
          <w:color w:val="000000"/>
          <w:lang w:eastAsia="ru-RU"/>
        </w:rPr>
        <w:t>- скакалки.</w:t>
      </w:r>
    </w:p>
    <w:p w:rsidR="003B1350" w:rsidRDefault="003B1350" w:rsidP="003B1350">
      <w:pPr>
        <w:pStyle w:val="a8"/>
        <w:shd w:val="clear" w:color="auto" w:fill="FFFFFF"/>
        <w:spacing w:before="0" w:after="0"/>
        <w:rPr>
          <w:bCs/>
          <w:iCs/>
          <w:color w:val="000000"/>
        </w:rPr>
      </w:pPr>
      <w:r w:rsidRPr="000D10D7">
        <w:rPr>
          <w:bCs/>
          <w:iCs/>
          <w:color w:val="000000"/>
        </w:rPr>
        <w:t>- б</w:t>
      </w:r>
      <w:r w:rsidR="004A5263">
        <w:rPr>
          <w:bCs/>
          <w:iCs/>
          <w:color w:val="000000"/>
        </w:rPr>
        <w:t>аскетбольное кольцо на площадке,</w:t>
      </w:r>
      <w:r>
        <w:rPr>
          <w:bCs/>
          <w:iCs/>
          <w:color w:val="000000"/>
        </w:rPr>
        <w:br/>
        <w:t xml:space="preserve">- </w:t>
      </w:r>
      <w:proofErr w:type="spellStart"/>
      <w:r>
        <w:rPr>
          <w:bCs/>
          <w:iCs/>
          <w:color w:val="000000"/>
        </w:rPr>
        <w:t>твистер</w:t>
      </w:r>
      <w:proofErr w:type="spellEnd"/>
      <w:r>
        <w:rPr>
          <w:bCs/>
          <w:iCs/>
          <w:color w:val="000000"/>
        </w:rPr>
        <w:t>.</w:t>
      </w:r>
    </w:p>
    <w:p w:rsidR="003B1350" w:rsidRDefault="003B1350" w:rsidP="003B1350">
      <w:pPr>
        <w:pStyle w:val="a7"/>
        <w:suppressAutoHyphens w:val="0"/>
        <w:spacing w:line="276" w:lineRule="auto"/>
        <w:ind w:left="0"/>
        <w:jc w:val="both"/>
        <w:rPr>
          <w:b/>
        </w:rPr>
      </w:pPr>
      <w:r>
        <w:rPr>
          <w:b/>
        </w:rPr>
        <w:t>3.3.4</w:t>
      </w:r>
      <w:r w:rsidRPr="006B0055">
        <w:rPr>
          <w:b/>
        </w:rPr>
        <w:t>. Часть, формируемая участниками образовательных отношений</w:t>
      </w:r>
    </w:p>
    <w:p w:rsidR="000D00EC" w:rsidRDefault="003B1350" w:rsidP="003B1350">
      <w:pPr>
        <w:rPr>
          <w:b/>
        </w:rPr>
      </w:pPr>
      <w:r>
        <w:rPr>
          <w:b/>
        </w:rPr>
        <w:t>Т</w:t>
      </w:r>
      <w:r w:rsidRPr="00C93353">
        <w:rPr>
          <w:b/>
        </w:rPr>
        <w:t>ематическое планирование образовательной деятельност</w:t>
      </w:r>
      <w:r>
        <w:rPr>
          <w:b/>
        </w:rPr>
        <w:t>и с детьми 4 -5 лет</w:t>
      </w:r>
    </w:p>
    <w:p w:rsidR="004A5263" w:rsidRDefault="004A5263" w:rsidP="003B135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6"/>
        <w:gridCol w:w="7824"/>
      </w:tblGrid>
      <w:tr w:rsidR="000D00EC" w:rsidRPr="009A3BB9" w:rsidTr="00610A3E">
        <w:tc>
          <w:tcPr>
            <w:tcW w:w="1746" w:type="dxa"/>
            <w:tcBorders>
              <w:top w:val="single" w:sz="4" w:space="0" w:color="auto"/>
              <w:left w:val="single" w:sz="4" w:space="0" w:color="auto"/>
              <w:bottom w:val="single" w:sz="4" w:space="0" w:color="auto"/>
              <w:right w:val="single" w:sz="4" w:space="0" w:color="auto"/>
            </w:tcBorders>
            <w:hideMark/>
          </w:tcPr>
          <w:p w:rsidR="000D00EC" w:rsidRPr="0074024C" w:rsidRDefault="000D00EC" w:rsidP="00610A3E">
            <w:pPr>
              <w:jc w:val="center"/>
            </w:pPr>
            <w:r w:rsidRPr="0074024C">
              <w:t xml:space="preserve">Месяц </w:t>
            </w:r>
          </w:p>
        </w:tc>
        <w:tc>
          <w:tcPr>
            <w:tcW w:w="7825" w:type="dxa"/>
            <w:tcBorders>
              <w:top w:val="single" w:sz="4" w:space="0" w:color="auto"/>
              <w:left w:val="single" w:sz="4" w:space="0" w:color="auto"/>
              <w:bottom w:val="single" w:sz="4" w:space="0" w:color="auto"/>
              <w:right w:val="single" w:sz="4" w:space="0" w:color="auto"/>
            </w:tcBorders>
            <w:hideMark/>
          </w:tcPr>
          <w:p w:rsidR="000D00EC" w:rsidRPr="0074024C" w:rsidRDefault="000D00EC" w:rsidP="00610A3E">
            <w:pPr>
              <w:jc w:val="center"/>
            </w:pPr>
            <w:r w:rsidRPr="0074024C">
              <w:t xml:space="preserve">Тема </w:t>
            </w:r>
          </w:p>
        </w:tc>
      </w:tr>
      <w:tr w:rsidR="000D00EC" w:rsidRPr="009A3BB9" w:rsidTr="00610A3E">
        <w:tc>
          <w:tcPr>
            <w:tcW w:w="1746" w:type="dxa"/>
            <w:tcBorders>
              <w:top w:val="single" w:sz="4" w:space="0" w:color="auto"/>
              <w:left w:val="single" w:sz="4" w:space="0" w:color="auto"/>
              <w:bottom w:val="single" w:sz="4" w:space="0" w:color="auto"/>
              <w:right w:val="single" w:sz="4" w:space="0" w:color="auto"/>
            </w:tcBorders>
            <w:hideMark/>
          </w:tcPr>
          <w:p w:rsidR="000D00EC" w:rsidRPr="0074024C" w:rsidRDefault="000D00EC" w:rsidP="00610A3E">
            <w:pPr>
              <w:jc w:val="center"/>
            </w:pPr>
            <w:r w:rsidRPr="0074024C">
              <w:t xml:space="preserve">Сентябрь </w:t>
            </w:r>
          </w:p>
        </w:tc>
        <w:tc>
          <w:tcPr>
            <w:tcW w:w="7825" w:type="dxa"/>
            <w:tcBorders>
              <w:top w:val="single" w:sz="4" w:space="0" w:color="auto"/>
              <w:left w:val="single" w:sz="4" w:space="0" w:color="auto"/>
              <w:bottom w:val="single" w:sz="4" w:space="0" w:color="auto"/>
              <w:right w:val="single" w:sz="4" w:space="0" w:color="auto"/>
            </w:tcBorders>
            <w:hideMark/>
          </w:tcPr>
          <w:p w:rsidR="000D00EC" w:rsidRPr="0074024C" w:rsidRDefault="000D00EC" w:rsidP="00610A3E">
            <w:pPr>
              <w:numPr>
                <w:ilvl w:val="0"/>
                <w:numId w:val="1"/>
              </w:numPr>
              <w:suppressAutoHyphens w:val="0"/>
            </w:pPr>
            <w:r w:rsidRPr="000D00EC">
              <w:t xml:space="preserve">Диагностический период </w:t>
            </w:r>
          </w:p>
        </w:tc>
      </w:tr>
      <w:tr w:rsidR="000D00EC" w:rsidRPr="009A3BB9" w:rsidTr="00610A3E">
        <w:tc>
          <w:tcPr>
            <w:tcW w:w="1746" w:type="dxa"/>
            <w:tcBorders>
              <w:top w:val="single" w:sz="4" w:space="0" w:color="auto"/>
              <w:left w:val="single" w:sz="4" w:space="0" w:color="auto"/>
              <w:bottom w:val="single" w:sz="4" w:space="0" w:color="auto"/>
              <w:right w:val="single" w:sz="4" w:space="0" w:color="auto"/>
            </w:tcBorders>
            <w:hideMark/>
          </w:tcPr>
          <w:p w:rsidR="000D00EC" w:rsidRPr="0074024C" w:rsidRDefault="000D00EC" w:rsidP="00610A3E">
            <w:pPr>
              <w:jc w:val="center"/>
            </w:pPr>
            <w:r w:rsidRPr="0074024C">
              <w:t xml:space="preserve">Октябрь </w:t>
            </w:r>
          </w:p>
        </w:tc>
        <w:tc>
          <w:tcPr>
            <w:tcW w:w="7825" w:type="dxa"/>
            <w:tcBorders>
              <w:top w:val="single" w:sz="4" w:space="0" w:color="auto"/>
              <w:left w:val="single" w:sz="4" w:space="0" w:color="auto"/>
              <w:bottom w:val="single" w:sz="4" w:space="0" w:color="auto"/>
              <w:right w:val="single" w:sz="4" w:space="0" w:color="auto"/>
            </w:tcBorders>
            <w:hideMark/>
          </w:tcPr>
          <w:p w:rsidR="000D00EC" w:rsidRPr="0074024C" w:rsidRDefault="000D00EC" w:rsidP="00610A3E">
            <w:pPr>
              <w:numPr>
                <w:ilvl w:val="0"/>
                <w:numId w:val="2"/>
              </w:numPr>
              <w:suppressAutoHyphens w:val="0"/>
              <w:jc w:val="both"/>
            </w:pPr>
            <w:r w:rsidRPr="0074024C">
              <w:t>Фрукты</w:t>
            </w:r>
          </w:p>
          <w:p w:rsidR="000D00EC" w:rsidRPr="0074024C" w:rsidRDefault="000D00EC" w:rsidP="00610A3E">
            <w:pPr>
              <w:numPr>
                <w:ilvl w:val="0"/>
                <w:numId w:val="2"/>
              </w:numPr>
              <w:tabs>
                <w:tab w:val="clear" w:pos="720"/>
                <w:tab w:val="num" w:pos="659"/>
              </w:tabs>
              <w:suppressAutoHyphens w:val="0"/>
              <w:ind w:left="376" w:hanging="16"/>
            </w:pPr>
            <w:r w:rsidRPr="0074024C">
              <w:t xml:space="preserve">Овощи </w:t>
            </w:r>
            <w:r w:rsidRPr="0074024C">
              <w:br/>
              <w:t>3. Фрукты/ овощи</w:t>
            </w:r>
            <w:r w:rsidRPr="0074024C">
              <w:br/>
              <w:t>4.Осень</w:t>
            </w:r>
            <w:r w:rsidRPr="0074024C">
              <w:br/>
              <w:t>5.Деревья</w:t>
            </w:r>
          </w:p>
        </w:tc>
      </w:tr>
      <w:tr w:rsidR="000D00EC" w:rsidRPr="009A3BB9" w:rsidTr="00610A3E">
        <w:tc>
          <w:tcPr>
            <w:tcW w:w="1746" w:type="dxa"/>
            <w:tcBorders>
              <w:top w:val="single" w:sz="4" w:space="0" w:color="auto"/>
              <w:left w:val="single" w:sz="4" w:space="0" w:color="auto"/>
              <w:bottom w:val="single" w:sz="4" w:space="0" w:color="auto"/>
              <w:right w:val="single" w:sz="4" w:space="0" w:color="auto"/>
            </w:tcBorders>
            <w:hideMark/>
          </w:tcPr>
          <w:p w:rsidR="000D00EC" w:rsidRPr="008F623D" w:rsidRDefault="000D00EC" w:rsidP="00610A3E">
            <w:pPr>
              <w:jc w:val="center"/>
            </w:pPr>
            <w:r w:rsidRPr="008F623D">
              <w:t xml:space="preserve">Ноябрь </w:t>
            </w:r>
          </w:p>
        </w:tc>
        <w:tc>
          <w:tcPr>
            <w:tcW w:w="7825" w:type="dxa"/>
            <w:tcBorders>
              <w:top w:val="single" w:sz="4" w:space="0" w:color="auto"/>
              <w:left w:val="single" w:sz="4" w:space="0" w:color="auto"/>
              <w:bottom w:val="single" w:sz="4" w:space="0" w:color="auto"/>
              <w:right w:val="single" w:sz="4" w:space="0" w:color="auto"/>
            </w:tcBorders>
            <w:hideMark/>
          </w:tcPr>
          <w:p w:rsidR="000D00EC" w:rsidRPr="008F623D" w:rsidRDefault="000D00EC" w:rsidP="00610A3E">
            <w:pPr>
              <w:numPr>
                <w:ilvl w:val="0"/>
                <w:numId w:val="3"/>
              </w:numPr>
              <w:suppressAutoHyphens w:val="0"/>
            </w:pPr>
            <w:r w:rsidRPr="008F623D">
              <w:t>Перелетные птицы</w:t>
            </w:r>
          </w:p>
          <w:p w:rsidR="000D00EC" w:rsidRPr="008F623D" w:rsidRDefault="000D00EC" w:rsidP="00610A3E">
            <w:pPr>
              <w:numPr>
                <w:ilvl w:val="0"/>
                <w:numId w:val="3"/>
              </w:numPr>
              <w:suppressAutoHyphens w:val="0"/>
            </w:pPr>
            <w:r w:rsidRPr="008F623D">
              <w:t>Дикие животные</w:t>
            </w:r>
          </w:p>
          <w:p w:rsidR="000D00EC" w:rsidRPr="008F623D" w:rsidRDefault="000D00EC" w:rsidP="00610A3E">
            <w:pPr>
              <w:numPr>
                <w:ilvl w:val="0"/>
                <w:numId w:val="3"/>
              </w:numPr>
              <w:suppressAutoHyphens w:val="0"/>
            </w:pPr>
            <w:r w:rsidRPr="008F623D">
              <w:t xml:space="preserve">Домашние животные </w:t>
            </w:r>
          </w:p>
          <w:p w:rsidR="000D00EC" w:rsidRPr="008F623D" w:rsidRDefault="000D00EC" w:rsidP="00610A3E">
            <w:pPr>
              <w:numPr>
                <w:ilvl w:val="0"/>
                <w:numId w:val="3"/>
              </w:numPr>
              <w:suppressAutoHyphens w:val="0"/>
            </w:pPr>
            <w:r w:rsidRPr="008F623D">
              <w:t>Дикие и домашние животные</w:t>
            </w:r>
          </w:p>
        </w:tc>
      </w:tr>
      <w:tr w:rsidR="000D00EC" w:rsidRPr="009A3BB9" w:rsidTr="00610A3E">
        <w:tc>
          <w:tcPr>
            <w:tcW w:w="1746" w:type="dxa"/>
            <w:tcBorders>
              <w:top w:val="single" w:sz="4" w:space="0" w:color="auto"/>
              <w:left w:val="single" w:sz="4" w:space="0" w:color="auto"/>
              <w:bottom w:val="single" w:sz="4" w:space="0" w:color="auto"/>
              <w:right w:val="single" w:sz="4" w:space="0" w:color="auto"/>
            </w:tcBorders>
            <w:hideMark/>
          </w:tcPr>
          <w:p w:rsidR="000D00EC" w:rsidRPr="00D94673" w:rsidRDefault="000D00EC" w:rsidP="00610A3E">
            <w:pPr>
              <w:jc w:val="center"/>
            </w:pPr>
            <w:r w:rsidRPr="00D94673">
              <w:t xml:space="preserve">Декабрь </w:t>
            </w:r>
          </w:p>
        </w:tc>
        <w:tc>
          <w:tcPr>
            <w:tcW w:w="7825" w:type="dxa"/>
            <w:tcBorders>
              <w:top w:val="single" w:sz="4" w:space="0" w:color="auto"/>
              <w:left w:val="single" w:sz="4" w:space="0" w:color="auto"/>
              <w:bottom w:val="single" w:sz="4" w:space="0" w:color="auto"/>
              <w:right w:val="single" w:sz="4" w:space="0" w:color="auto"/>
            </w:tcBorders>
            <w:hideMark/>
          </w:tcPr>
          <w:p w:rsidR="000D00EC" w:rsidRPr="00D94673" w:rsidRDefault="000D00EC" w:rsidP="00610A3E">
            <w:pPr>
              <w:numPr>
                <w:ilvl w:val="0"/>
                <w:numId w:val="4"/>
              </w:numPr>
              <w:suppressAutoHyphens w:val="0"/>
            </w:pPr>
            <w:r w:rsidRPr="00D94673">
              <w:t>Зимушка – зима</w:t>
            </w:r>
          </w:p>
          <w:p w:rsidR="000D00EC" w:rsidRPr="00D94673" w:rsidRDefault="000D00EC" w:rsidP="00610A3E">
            <w:pPr>
              <w:numPr>
                <w:ilvl w:val="0"/>
                <w:numId w:val="4"/>
              </w:numPr>
              <w:suppressAutoHyphens w:val="0"/>
            </w:pPr>
            <w:r w:rsidRPr="00D94673">
              <w:t>Зимние забавы</w:t>
            </w:r>
          </w:p>
          <w:p w:rsidR="000D00EC" w:rsidRPr="00D94673" w:rsidRDefault="000D00EC" w:rsidP="00610A3E">
            <w:pPr>
              <w:numPr>
                <w:ilvl w:val="0"/>
                <w:numId w:val="4"/>
              </w:numPr>
              <w:suppressAutoHyphens w:val="0"/>
            </w:pPr>
            <w:r w:rsidRPr="00D94673">
              <w:t xml:space="preserve">Диагностический период </w:t>
            </w:r>
          </w:p>
          <w:p w:rsidR="000D00EC" w:rsidRPr="00D94673" w:rsidRDefault="000D00EC" w:rsidP="00610A3E">
            <w:pPr>
              <w:numPr>
                <w:ilvl w:val="0"/>
                <w:numId w:val="4"/>
              </w:numPr>
              <w:suppressAutoHyphens w:val="0"/>
            </w:pPr>
            <w:r w:rsidRPr="00D94673">
              <w:t xml:space="preserve"> Диагностический период </w:t>
            </w:r>
          </w:p>
        </w:tc>
      </w:tr>
      <w:tr w:rsidR="000D00EC" w:rsidRPr="009A3BB9" w:rsidTr="00610A3E">
        <w:tc>
          <w:tcPr>
            <w:tcW w:w="1746" w:type="dxa"/>
            <w:tcBorders>
              <w:top w:val="single" w:sz="4" w:space="0" w:color="auto"/>
              <w:left w:val="single" w:sz="4" w:space="0" w:color="auto"/>
              <w:bottom w:val="single" w:sz="4" w:space="0" w:color="auto"/>
              <w:right w:val="single" w:sz="4" w:space="0" w:color="auto"/>
            </w:tcBorders>
            <w:hideMark/>
          </w:tcPr>
          <w:p w:rsidR="000D00EC" w:rsidRPr="00D94673" w:rsidRDefault="000D00EC" w:rsidP="00610A3E">
            <w:pPr>
              <w:jc w:val="center"/>
            </w:pPr>
            <w:r w:rsidRPr="00D94673">
              <w:t xml:space="preserve">Январь </w:t>
            </w:r>
          </w:p>
        </w:tc>
        <w:tc>
          <w:tcPr>
            <w:tcW w:w="7825" w:type="dxa"/>
            <w:tcBorders>
              <w:top w:val="single" w:sz="4" w:space="0" w:color="auto"/>
              <w:left w:val="single" w:sz="4" w:space="0" w:color="auto"/>
              <w:bottom w:val="single" w:sz="4" w:space="0" w:color="auto"/>
              <w:right w:val="single" w:sz="4" w:space="0" w:color="auto"/>
            </w:tcBorders>
            <w:hideMark/>
          </w:tcPr>
          <w:p w:rsidR="000D00EC" w:rsidRPr="00D94673" w:rsidRDefault="000D00EC" w:rsidP="00610A3E">
            <w:pPr>
              <w:numPr>
                <w:ilvl w:val="0"/>
                <w:numId w:val="5"/>
              </w:numPr>
              <w:suppressAutoHyphens w:val="0"/>
            </w:pPr>
            <w:r w:rsidRPr="00D94673">
              <w:t>Каникулярный период</w:t>
            </w:r>
          </w:p>
          <w:p w:rsidR="000D00EC" w:rsidRPr="00D94673" w:rsidRDefault="000D00EC" w:rsidP="00610A3E">
            <w:pPr>
              <w:numPr>
                <w:ilvl w:val="0"/>
                <w:numId w:val="5"/>
              </w:numPr>
              <w:suppressAutoHyphens w:val="0"/>
            </w:pPr>
            <w:r w:rsidRPr="00D94673">
              <w:t>Каникулярный период</w:t>
            </w:r>
          </w:p>
          <w:p w:rsidR="000D00EC" w:rsidRPr="00D94673" w:rsidRDefault="000D00EC" w:rsidP="00610A3E">
            <w:pPr>
              <w:numPr>
                <w:ilvl w:val="0"/>
                <w:numId w:val="5"/>
              </w:numPr>
              <w:suppressAutoHyphens w:val="0"/>
            </w:pPr>
            <w:r w:rsidRPr="00D94673">
              <w:t xml:space="preserve">Животные и птицы в зимний период </w:t>
            </w:r>
          </w:p>
          <w:p w:rsidR="000D00EC" w:rsidRPr="00D94673" w:rsidRDefault="000D00EC" w:rsidP="00610A3E">
            <w:pPr>
              <w:numPr>
                <w:ilvl w:val="0"/>
                <w:numId w:val="5"/>
              </w:numPr>
              <w:suppressAutoHyphens w:val="0"/>
            </w:pPr>
            <w:r w:rsidRPr="00D94673">
              <w:t xml:space="preserve"> Одежда  </w:t>
            </w:r>
          </w:p>
        </w:tc>
      </w:tr>
      <w:tr w:rsidR="000D00EC" w:rsidRPr="009A3BB9" w:rsidTr="00610A3E">
        <w:tc>
          <w:tcPr>
            <w:tcW w:w="1746" w:type="dxa"/>
            <w:tcBorders>
              <w:top w:val="single" w:sz="4" w:space="0" w:color="auto"/>
              <w:left w:val="single" w:sz="4" w:space="0" w:color="auto"/>
              <w:bottom w:val="single" w:sz="4" w:space="0" w:color="auto"/>
              <w:right w:val="single" w:sz="4" w:space="0" w:color="auto"/>
            </w:tcBorders>
            <w:hideMark/>
          </w:tcPr>
          <w:p w:rsidR="000D00EC" w:rsidRPr="00D94673" w:rsidRDefault="000D00EC" w:rsidP="00610A3E">
            <w:pPr>
              <w:jc w:val="center"/>
            </w:pPr>
            <w:r w:rsidRPr="00D94673">
              <w:t xml:space="preserve">Февраль </w:t>
            </w:r>
          </w:p>
        </w:tc>
        <w:tc>
          <w:tcPr>
            <w:tcW w:w="7825" w:type="dxa"/>
            <w:tcBorders>
              <w:top w:val="single" w:sz="4" w:space="0" w:color="auto"/>
              <w:left w:val="single" w:sz="4" w:space="0" w:color="auto"/>
              <w:bottom w:val="single" w:sz="4" w:space="0" w:color="auto"/>
              <w:right w:val="single" w:sz="4" w:space="0" w:color="auto"/>
            </w:tcBorders>
            <w:hideMark/>
          </w:tcPr>
          <w:p w:rsidR="000D00EC" w:rsidRPr="00D94673" w:rsidRDefault="000D00EC" w:rsidP="00610A3E">
            <w:pPr>
              <w:numPr>
                <w:ilvl w:val="0"/>
                <w:numId w:val="6"/>
              </w:numPr>
              <w:suppressAutoHyphens w:val="0"/>
            </w:pPr>
            <w:r w:rsidRPr="00D94673">
              <w:t xml:space="preserve">Обувь </w:t>
            </w:r>
          </w:p>
          <w:p w:rsidR="000D00EC" w:rsidRPr="00D94673" w:rsidRDefault="000D00EC" w:rsidP="00610A3E">
            <w:pPr>
              <w:numPr>
                <w:ilvl w:val="0"/>
                <w:numId w:val="6"/>
              </w:numPr>
              <w:suppressAutoHyphens w:val="0"/>
            </w:pPr>
            <w:r w:rsidRPr="00D94673">
              <w:t>Головные уборы</w:t>
            </w:r>
          </w:p>
          <w:p w:rsidR="000D00EC" w:rsidRPr="00D94673" w:rsidRDefault="000D00EC" w:rsidP="00610A3E">
            <w:pPr>
              <w:suppressAutoHyphens w:val="0"/>
              <w:ind w:left="381"/>
            </w:pPr>
            <w:r w:rsidRPr="00D94673">
              <w:t xml:space="preserve">3.Транспорт </w:t>
            </w:r>
          </w:p>
          <w:p w:rsidR="000D00EC" w:rsidRPr="00D94673" w:rsidRDefault="000D00EC" w:rsidP="00610A3E">
            <w:pPr>
              <w:suppressAutoHyphens w:val="0"/>
              <w:ind w:left="381"/>
            </w:pPr>
            <w:r w:rsidRPr="00D94673">
              <w:t>4.Профессии. Инструменты</w:t>
            </w:r>
          </w:p>
        </w:tc>
      </w:tr>
      <w:tr w:rsidR="000D00EC" w:rsidRPr="009A3BB9" w:rsidTr="00610A3E">
        <w:tc>
          <w:tcPr>
            <w:tcW w:w="1746" w:type="dxa"/>
            <w:tcBorders>
              <w:top w:val="single" w:sz="4" w:space="0" w:color="auto"/>
              <w:left w:val="single" w:sz="4" w:space="0" w:color="auto"/>
              <w:bottom w:val="single" w:sz="4" w:space="0" w:color="auto"/>
              <w:right w:val="single" w:sz="4" w:space="0" w:color="auto"/>
            </w:tcBorders>
            <w:hideMark/>
          </w:tcPr>
          <w:p w:rsidR="000D00EC" w:rsidRPr="000D00EC" w:rsidRDefault="000D00EC" w:rsidP="00610A3E">
            <w:pPr>
              <w:jc w:val="center"/>
            </w:pPr>
            <w:r w:rsidRPr="000D00EC">
              <w:t xml:space="preserve">Март </w:t>
            </w:r>
          </w:p>
        </w:tc>
        <w:tc>
          <w:tcPr>
            <w:tcW w:w="7825" w:type="dxa"/>
            <w:tcBorders>
              <w:top w:val="single" w:sz="4" w:space="0" w:color="auto"/>
              <w:left w:val="single" w:sz="4" w:space="0" w:color="auto"/>
              <w:bottom w:val="single" w:sz="4" w:space="0" w:color="auto"/>
              <w:right w:val="single" w:sz="4" w:space="0" w:color="auto"/>
            </w:tcBorders>
            <w:hideMark/>
          </w:tcPr>
          <w:p w:rsidR="000D00EC" w:rsidRPr="000D00EC" w:rsidRDefault="000D00EC" w:rsidP="00610A3E">
            <w:pPr>
              <w:numPr>
                <w:ilvl w:val="0"/>
                <w:numId w:val="7"/>
              </w:numPr>
              <w:suppressAutoHyphens w:val="0"/>
            </w:pPr>
            <w:r w:rsidRPr="000D00EC">
              <w:t>Ранняя весна – 8 марта</w:t>
            </w:r>
          </w:p>
          <w:p w:rsidR="000D00EC" w:rsidRPr="000D00EC" w:rsidRDefault="000D00EC" w:rsidP="00610A3E">
            <w:pPr>
              <w:numPr>
                <w:ilvl w:val="0"/>
                <w:numId w:val="7"/>
              </w:numPr>
              <w:suppressAutoHyphens w:val="0"/>
            </w:pPr>
            <w:r w:rsidRPr="000D00EC">
              <w:t>Семья</w:t>
            </w:r>
          </w:p>
          <w:p w:rsidR="000D00EC" w:rsidRPr="000D00EC" w:rsidRDefault="000D00EC" w:rsidP="00610A3E">
            <w:pPr>
              <w:numPr>
                <w:ilvl w:val="0"/>
                <w:numId w:val="7"/>
              </w:numPr>
              <w:suppressAutoHyphens w:val="0"/>
            </w:pPr>
            <w:r w:rsidRPr="000D00EC">
              <w:t xml:space="preserve">Продукты </w:t>
            </w:r>
          </w:p>
          <w:p w:rsidR="000D00EC" w:rsidRPr="000D00EC" w:rsidRDefault="000D00EC" w:rsidP="00610A3E">
            <w:pPr>
              <w:numPr>
                <w:ilvl w:val="0"/>
                <w:numId w:val="7"/>
              </w:numPr>
              <w:suppressAutoHyphens w:val="0"/>
            </w:pPr>
            <w:r w:rsidRPr="000D00EC">
              <w:lastRenderedPageBreak/>
              <w:t>4. Посуда</w:t>
            </w:r>
          </w:p>
        </w:tc>
      </w:tr>
      <w:tr w:rsidR="000D00EC" w:rsidRPr="009A3BB9" w:rsidTr="00610A3E">
        <w:tc>
          <w:tcPr>
            <w:tcW w:w="1746" w:type="dxa"/>
            <w:tcBorders>
              <w:top w:val="single" w:sz="4" w:space="0" w:color="auto"/>
              <w:left w:val="single" w:sz="4" w:space="0" w:color="auto"/>
              <w:bottom w:val="single" w:sz="4" w:space="0" w:color="auto"/>
              <w:right w:val="single" w:sz="4" w:space="0" w:color="auto"/>
            </w:tcBorders>
            <w:hideMark/>
          </w:tcPr>
          <w:p w:rsidR="000D00EC" w:rsidRPr="000D00EC" w:rsidRDefault="000D00EC" w:rsidP="00610A3E">
            <w:pPr>
              <w:jc w:val="center"/>
            </w:pPr>
            <w:r w:rsidRPr="000D00EC">
              <w:lastRenderedPageBreak/>
              <w:t xml:space="preserve">Апрель </w:t>
            </w:r>
          </w:p>
        </w:tc>
        <w:tc>
          <w:tcPr>
            <w:tcW w:w="7825" w:type="dxa"/>
            <w:tcBorders>
              <w:top w:val="single" w:sz="4" w:space="0" w:color="auto"/>
              <w:left w:val="single" w:sz="4" w:space="0" w:color="auto"/>
              <w:bottom w:val="single" w:sz="4" w:space="0" w:color="auto"/>
              <w:right w:val="single" w:sz="4" w:space="0" w:color="auto"/>
            </w:tcBorders>
            <w:hideMark/>
          </w:tcPr>
          <w:p w:rsidR="000D00EC" w:rsidRPr="000D00EC" w:rsidRDefault="000D00EC" w:rsidP="00610A3E">
            <w:pPr>
              <w:numPr>
                <w:ilvl w:val="0"/>
                <w:numId w:val="8"/>
              </w:numPr>
              <w:suppressAutoHyphens w:val="0"/>
            </w:pPr>
            <w:r w:rsidRPr="000D00EC">
              <w:t>Весна</w:t>
            </w:r>
          </w:p>
          <w:p w:rsidR="000D00EC" w:rsidRPr="000D00EC" w:rsidRDefault="000D00EC" w:rsidP="00610A3E">
            <w:pPr>
              <w:numPr>
                <w:ilvl w:val="0"/>
                <w:numId w:val="8"/>
              </w:numPr>
              <w:suppressAutoHyphens w:val="0"/>
            </w:pPr>
            <w:r w:rsidRPr="000D00EC">
              <w:t>Космос</w:t>
            </w:r>
          </w:p>
          <w:p w:rsidR="000D00EC" w:rsidRPr="000D00EC" w:rsidRDefault="000D00EC" w:rsidP="00610A3E">
            <w:pPr>
              <w:numPr>
                <w:ilvl w:val="0"/>
                <w:numId w:val="8"/>
              </w:numPr>
              <w:suppressAutoHyphens w:val="0"/>
            </w:pPr>
            <w:r w:rsidRPr="000D00EC">
              <w:t>Насекомые</w:t>
            </w:r>
          </w:p>
          <w:p w:rsidR="000D00EC" w:rsidRPr="000D00EC" w:rsidRDefault="000D00EC" w:rsidP="00610A3E">
            <w:pPr>
              <w:numPr>
                <w:ilvl w:val="0"/>
                <w:numId w:val="8"/>
              </w:numPr>
              <w:suppressAutoHyphens w:val="0"/>
            </w:pPr>
            <w:r w:rsidRPr="000D00EC">
              <w:t>Диагностический период</w:t>
            </w:r>
          </w:p>
        </w:tc>
      </w:tr>
      <w:tr w:rsidR="000D00EC" w:rsidRPr="009A3BB9" w:rsidTr="00610A3E">
        <w:tc>
          <w:tcPr>
            <w:tcW w:w="1746" w:type="dxa"/>
            <w:tcBorders>
              <w:top w:val="single" w:sz="4" w:space="0" w:color="auto"/>
              <w:left w:val="single" w:sz="4" w:space="0" w:color="auto"/>
              <w:bottom w:val="single" w:sz="4" w:space="0" w:color="auto"/>
              <w:right w:val="single" w:sz="4" w:space="0" w:color="auto"/>
            </w:tcBorders>
            <w:hideMark/>
          </w:tcPr>
          <w:p w:rsidR="000D00EC" w:rsidRPr="000D00EC" w:rsidRDefault="000D00EC" w:rsidP="00610A3E">
            <w:pPr>
              <w:jc w:val="center"/>
            </w:pPr>
            <w:r w:rsidRPr="000D00EC">
              <w:t xml:space="preserve">Май </w:t>
            </w:r>
          </w:p>
        </w:tc>
        <w:tc>
          <w:tcPr>
            <w:tcW w:w="7825" w:type="dxa"/>
            <w:tcBorders>
              <w:top w:val="single" w:sz="4" w:space="0" w:color="auto"/>
              <w:left w:val="single" w:sz="4" w:space="0" w:color="auto"/>
              <w:bottom w:val="single" w:sz="4" w:space="0" w:color="auto"/>
              <w:right w:val="single" w:sz="4" w:space="0" w:color="auto"/>
            </w:tcBorders>
            <w:hideMark/>
          </w:tcPr>
          <w:p w:rsidR="000D00EC" w:rsidRPr="000D00EC" w:rsidRDefault="000D00EC" w:rsidP="00610A3E">
            <w:pPr>
              <w:numPr>
                <w:ilvl w:val="0"/>
                <w:numId w:val="9"/>
              </w:numPr>
              <w:suppressAutoHyphens w:val="0"/>
            </w:pPr>
            <w:r w:rsidRPr="000D00EC">
              <w:t xml:space="preserve">Диагностический период </w:t>
            </w:r>
          </w:p>
          <w:p w:rsidR="000D00EC" w:rsidRPr="000D00EC" w:rsidRDefault="000D00EC" w:rsidP="00610A3E">
            <w:pPr>
              <w:numPr>
                <w:ilvl w:val="0"/>
                <w:numId w:val="9"/>
              </w:numPr>
              <w:suppressAutoHyphens w:val="0"/>
            </w:pPr>
            <w:r w:rsidRPr="000D00EC">
              <w:t>Цветы</w:t>
            </w:r>
          </w:p>
          <w:p w:rsidR="000D00EC" w:rsidRPr="000D00EC" w:rsidRDefault="000D00EC" w:rsidP="00610A3E">
            <w:pPr>
              <w:numPr>
                <w:ilvl w:val="0"/>
                <w:numId w:val="9"/>
              </w:numPr>
              <w:suppressAutoHyphens w:val="0"/>
            </w:pPr>
            <w:r w:rsidRPr="000D00EC">
              <w:t xml:space="preserve">Лето </w:t>
            </w:r>
          </w:p>
          <w:p w:rsidR="000D00EC" w:rsidRPr="000D00EC" w:rsidRDefault="000D00EC" w:rsidP="00610A3E">
            <w:pPr>
              <w:numPr>
                <w:ilvl w:val="0"/>
                <w:numId w:val="9"/>
              </w:numPr>
              <w:suppressAutoHyphens w:val="0"/>
            </w:pPr>
            <w:r w:rsidRPr="000D00EC">
              <w:t>Летние забавы</w:t>
            </w:r>
          </w:p>
        </w:tc>
      </w:tr>
    </w:tbl>
    <w:p w:rsidR="000D00EC" w:rsidRDefault="000D00EC" w:rsidP="000D00EC"/>
    <w:p w:rsidR="009A3BB9" w:rsidRDefault="009A3BB9" w:rsidP="009A3BB9">
      <w:pPr>
        <w:tabs>
          <w:tab w:val="left" w:pos="9781"/>
        </w:tabs>
        <w:rPr>
          <w:rStyle w:val="c0c5"/>
          <w:b/>
          <w:bCs/>
          <w:iCs/>
          <w:color w:val="000000"/>
        </w:rPr>
      </w:pPr>
      <w:bookmarkStart w:id="13" w:name="_Toc487462052"/>
      <w:bookmarkStart w:id="14" w:name="__RefHeading__7853_919936705"/>
      <w:bookmarkStart w:id="15" w:name="_Toc487462040"/>
      <w:bookmarkStart w:id="16" w:name="_Toc487462024"/>
      <w:bookmarkStart w:id="17" w:name="_Toc487462026"/>
      <w:bookmarkEnd w:id="13"/>
      <w:bookmarkEnd w:id="14"/>
      <w:bookmarkEnd w:id="15"/>
      <w:bookmarkEnd w:id="16"/>
      <w:bookmarkEnd w:id="17"/>
    </w:p>
    <w:sectPr w:rsidR="009A3BB9" w:rsidSect="00E725B0">
      <w:headerReference w:type="default" r:id="rId13"/>
      <w:footerReference w:type="default" r:id="rId14"/>
      <w:pgSz w:w="11906" w:h="16838"/>
      <w:pgMar w:top="1134" w:right="851" w:bottom="1134"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D50" w:rsidRDefault="00D85D50" w:rsidP="00F40604">
      <w:r>
        <w:separator/>
      </w:r>
    </w:p>
  </w:endnote>
  <w:endnote w:type="continuationSeparator" w:id="0">
    <w:p w:rsidR="00D85D50" w:rsidRDefault="00D85D50" w:rsidP="00F406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Times New Roman"/>
    <w:charset w:val="CC"/>
    <w:family w:val="roman"/>
    <w:pitch w:val="variable"/>
    <w:sig w:usb0="00000201" w:usb1="00000000" w:usb2="00000000" w:usb3="00000000" w:csb0="00000004" w:csb1="00000000"/>
  </w:font>
  <w:font w:name="OpenSymbol">
    <w:altName w:val="Arial Unicode MS"/>
    <w:charset w:val="02"/>
    <w:family w:val="auto"/>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TimesET">
    <w:charset w:val="00"/>
    <w:family w:val="auto"/>
    <w:pitch w:val="variable"/>
    <w:sig w:usb0="00000203" w:usb1="00000000" w:usb2="00000000" w:usb3="00000000" w:csb0="00000005" w:csb1="00000000"/>
  </w:font>
  <w:font w:name="TimesNewRoman">
    <w:panose1 w:val="00000000000000000000"/>
    <w:charset w:val="00"/>
    <w:family w:val="roman"/>
    <w:notTrueType/>
    <w:pitch w:val="default"/>
    <w:sig w:usb0="00000003" w:usb1="00000000" w:usb2="00000000" w:usb3="00000000" w:csb0="00000001" w:csb1="00000000"/>
  </w:font>
  <w:font w:name="SchoolBookA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661" w:rsidRDefault="00BE0661" w:rsidP="00BE0661">
    <w:pPr>
      <w:pStyle w:val="afff"/>
      <w:ind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938391"/>
      <w:docPartObj>
        <w:docPartGallery w:val="Page Numbers (Bottom of Page)"/>
        <w:docPartUnique/>
      </w:docPartObj>
    </w:sdtPr>
    <w:sdtContent>
      <w:p w:rsidR="00BE0661" w:rsidRDefault="00266BE4">
        <w:pPr>
          <w:pStyle w:val="afff"/>
          <w:jc w:val="right"/>
        </w:pPr>
        <w:fldSimple w:instr=" PAGE   \* MERGEFORMAT ">
          <w:r w:rsidR="00E725B0">
            <w:rPr>
              <w:noProof/>
            </w:rPr>
            <w:t>28</w:t>
          </w:r>
        </w:fldSimple>
      </w:p>
    </w:sdtContent>
  </w:sdt>
  <w:p w:rsidR="00935837" w:rsidRDefault="00935837">
    <w:pPr>
      <w:pStyle w:val="ac"/>
      <w:kinsoku w:val="0"/>
      <w:overflowPunct w:val="0"/>
      <w:spacing w:line="14" w:lineRule="auto"/>
      <w:rPr>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953063"/>
      <w:docPartObj>
        <w:docPartGallery w:val="Page Numbers (Bottom of Page)"/>
        <w:docPartUnique/>
      </w:docPartObj>
    </w:sdtPr>
    <w:sdtEndPr>
      <w:rPr>
        <w:sz w:val="24"/>
        <w:szCs w:val="24"/>
      </w:rPr>
    </w:sdtEndPr>
    <w:sdtContent>
      <w:p w:rsidR="00E725B0" w:rsidRPr="00E725B0" w:rsidRDefault="00E725B0">
        <w:pPr>
          <w:pStyle w:val="afff"/>
          <w:jc w:val="right"/>
          <w:rPr>
            <w:sz w:val="24"/>
            <w:szCs w:val="24"/>
          </w:rPr>
        </w:pPr>
        <w:r w:rsidRPr="00E725B0">
          <w:rPr>
            <w:sz w:val="24"/>
            <w:szCs w:val="24"/>
          </w:rPr>
          <w:fldChar w:fldCharType="begin"/>
        </w:r>
        <w:r w:rsidRPr="00E725B0">
          <w:rPr>
            <w:sz w:val="24"/>
            <w:szCs w:val="24"/>
          </w:rPr>
          <w:instrText xml:space="preserve"> PAGE   \* MERGEFORMAT </w:instrText>
        </w:r>
        <w:r w:rsidRPr="00E725B0">
          <w:rPr>
            <w:sz w:val="24"/>
            <w:szCs w:val="24"/>
          </w:rPr>
          <w:fldChar w:fldCharType="separate"/>
        </w:r>
        <w:r>
          <w:rPr>
            <w:noProof/>
            <w:sz w:val="24"/>
            <w:szCs w:val="24"/>
          </w:rPr>
          <w:t>87</w:t>
        </w:r>
        <w:r w:rsidRPr="00E725B0">
          <w:rPr>
            <w:sz w:val="24"/>
            <w:szCs w:val="24"/>
          </w:rPr>
          <w:fldChar w:fldCharType="end"/>
        </w:r>
      </w:p>
    </w:sdtContent>
  </w:sdt>
  <w:p w:rsidR="00935837" w:rsidRPr="00E725B0" w:rsidRDefault="00935837">
    <w:pPr>
      <w:pStyle w:val="afff"/>
      <w:jc w:val="cen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D50" w:rsidRDefault="00D85D50" w:rsidP="00F40604">
      <w:r>
        <w:separator/>
      </w:r>
    </w:p>
  </w:footnote>
  <w:footnote w:type="continuationSeparator" w:id="0">
    <w:p w:rsidR="00D85D50" w:rsidRDefault="00D85D50" w:rsidP="00F406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837" w:rsidRDefault="00935837">
    <w:pPr>
      <w:pStyle w:val="affd"/>
    </w:pPr>
  </w:p>
  <w:p w:rsidR="00935837" w:rsidRDefault="00935837">
    <w:pPr>
      <w:pStyle w:val="ac"/>
      <w:kinsoku w:val="0"/>
      <w:overflowPunct w:val="0"/>
      <w:spacing w:line="14" w:lineRule="auto"/>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837" w:rsidRDefault="00935837">
    <w:pPr>
      <w:pStyle w:val="aff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2"/>
      <w:numFmt w:val="decimal"/>
      <w:lvlText w:val="%1."/>
      <w:lvlJc w:val="left"/>
      <w:pPr>
        <w:tabs>
          <w:tab w:val="num" w:pos="720"/>
        </w:tabs>
        <w:ind w:left="720" w:hanging="360"/>
      </w:pPr>
    </w:lvl>
  </w:abstractNum>
  <w:abstractNum w:abstractNumId="1">
    <w:nsid w:val="00000005"/>
    <w:multiLevelType w:val="singleLevel"/>
    <w:tmpl w:val="00000005"/>
    <w:name w:val="WW8Num2"/>
    <w:lvl w:ilvl="0">
      <w:start w:val="1"/>
      <w:numFmt w:val="bullet"/>
      <w:lvlText w:val=""/>
      <w:lvlJc w:val="left"/>
      <w:pPr>
        <w:tabs>
          <w:tab w:val="num" w:pos="720"/>
        </w:tabs>
        <w:ind w:left="720" w:hanging="360"/>
      </w:pPr>
      <w:rPr>
        <w:rFonts w:ascii="Symbol" w:hAnsi="Symbol" w:cs="Symbol"/>
        <w:sz w:val="24"/>
        <w:szCs w:val="24"/>
        <w:lang w:eastAsia="ru-RU"/>
      </w:rPr>
    </w:lvl>
  </w:abstractNum>
  <w:abstractNum w:abstractNumId="2">
    <w:nsid w:val="00000006"/>
    <w:multiLevelType w:val="singleLevel"/>
    <w:tmpl w:val="00000006"/>
    <w:name w:val="WW8Num4"/>
    <w:lvl w:ilvl="0">
      <w:start w:val="1"/>
      <w:numFmt w:val="bullet"/>
      <w:lvlText w:val=""/>
      <w:lvlJc w:val="left"/>
      <w:pPr>
        <w:tabs>
          <w:tab w:val="num" w:pos="720"/>
        </w:tabs>
        <w:ind w:left="720" w:hanging="360"/>
      </w:pPr>
      <w:rPr>
        <w:rFonts w:ascii="Symbol" w:hAnsi="Symbol" w:cs="Symbol"/>
        <w:sz w:val="24"/>
        <w:szCs w:val="24"/>
        <w:lang w:eastAsia="ru-RU"/>
      </w:rPr>
    </w:lvl>
  </w:abstractNum>
  <w:abstractNum w:abstractNumId="3">
    <w:nsid w:val="00000007"/>
    <w:multiLevelType w:val="singleLevel"/>
    <w:tmpl w:val="00000007"/>
    <w:name w:val="WW8Num5"/>
    <w:lvl w:ilvl="0">
      <w:start w:val="1"/>
      <w:numFmt w:val="bullet"/>
      <w:lvlText w:val=""/>
      <w:lvlJc w:val="left"/>
      <w:pPr>
        <w:tabs>
          <w:tab w:val="num" w:pos="720"/>
        </w:tabs>
        <w:ind w:left="720" w:hanging="360"/>
      </w:pPr>
      <w:rPr>
        <w:rFonts w:ascii="Symbol" w:hAnsi="Symbol" w:cs="Symbol"/>
        <w:sz w:val="24"/>
        <w:szCs w:val="24"/>
        <w:lang w:eastAsia="ru-RU"/>
      </w:rPr>
    </w:lvl>
  </w:abstractNum>
  <w:abstractNum w:abstractNumId="4">
    <w:nsid w:val="00000008"/>
    <w:multiLevelType w:val="singleLevel"/>
    <w:tmpl w:val="00000008"/>
    <w:name w:val="WW8Num6"/>
    <w:lvl w:ilvl="0">
      <w:start w:val="1"/>
      <w:numFmt w:val="bullet"/>
      <w:lvlText w:val=""/>
      <w:lvlJc w:val="left"/>
      <w:pPr>
        <w:tabs>
          <w:tab w:val="num" w:pos="720"/>
        </w:tabs>
        <w:ind w:left="720" w:hanging="360"/>
      </w:pPr>
      <w:rPr>
        <w:rFonts w:ascii="Symbol" w:hAnsi="Symbol" w:cs="Symbol"/>
        <w:sz w:val="24"/>
        <w:szCs w:val="24"/>
        <w:lang w:eastAsia="ru-RU"/>
      </w:rPr>
    </w:lvl>
  </w:abstractNum>
  <w:abstractNum w:abstractNumId="5">
    <w:nsid w:val="00000009"/>
    <w:multiLevelType w:val="multilevel"/>
    <w:tmpl w:val="F05823D4"/>
    <w:name w:val="WW8Num7"/>
    <w:lvl w:ilvl="0">
      <w:start w:val="1"/>
      <w:numFmt w:val="decimal"/>
      <w:lvlText w:val="%1."/>
      <w:lvlJc w:val="left"/>
      <w:pPr>
        <w:tabs>
          <w:tab w:val="num" w:pos="346"/>
        </w:tabs>
        <w:ind w:left="346" w:hanging="360"/>
      </w:pPr>
    </w:lvl>
    <w:lvl w:ilvl="1">
      <w:start w:val="3"/>
      <w:numFmt w:val="decimal"/>
      <w:isLgl/>
      <w:lvlText w:val="%1.%2."/>
      <w:lvlJc w:val="left"/>
      <w:pPr>
        <w:ind w:left="746" w:hanging="540"/>
      </w:pPr>
      <w:rPr>
        <w:rFonts w:hint="default"/>
      </w:rPr>
    </w:lvl>
    <w:lvl w:ilvl="2">
      <w:start w:val="4"/>
      <w:numFmt w:val="decimal"/>
      <w:isLgl/>
      <w:lvlText w:val="%1.%2.%3."/>
      <w:lvlJc w:val="left"/>
      <w:pPr>
        <w:ind w:left="1146" w:hanging="720"/>
      </w:pPr>
      <w:rPr>
        <w:rFonts w:hint="default"/>
      </w:rPr>
    </w:lvl>
    <w:lvl w:ilvl="3">
      <w:start w:val="1"/>
      <w:numFmt w:val="decimal"/>
      <w:isLgl/>
      <w:lvlText w:val="%1.%2.%3.%4."/>
      <w:lvlJc w:val="left"/>
      <w:pPr>
        <w:ind w:left="1366" w:hanging="720"/>
      </w:pPr>
      <w:rPr>
        <w:rFonts w:hint="default"/>
      </w:rPr>
    </w:lvl>
    <w:lvl w:ilvl="4">
      <w:start w:val="1"/>
      <w:numFmt w:val="decimal"/>
      <w:isLgl/>
      <w:lvlText w:val="%1.%2.%3.%4.%5."/>
      <w:lvlJc w:val="left"/>
      <w:pPr>
        <w:ind w:left="1946" w:hanging="1080"/>
      </w:pPr>
      <w:rPr>
        <w:rFonts w:hint="default"/>
      </w:rPr>
    </w:lvl>
    <w:lvl w:ilvl="5">
      <w:start w:val="1"/>
      <w:numFmt w:val="decimal"/>
      <w:isLgl/>
      <w:lvlText w:val="%1.%2.%3.%4.%5.%6."/>
      <w:lvlJc w:val="left"/>
      <w:pPr>
        <w:ind w:left="2166" w:hanging="1080"/>
      </w:pPr>
      <w:rPr>
        <w:rFonts w:hint="default"/>
      </w:rPr>
    </w:lvl>
    <w:lvl w:ilvl="6">
      <w:start w:val="1"/>
      <w:numFmt w:val="decimal"/>
      <w:isLgl/>
      <w:lvlText w:val="%1.%2.%3.%4.%5.%6.%7."/>
      <w:lvlJc w:val="left"/>
      <w:pPr>
        <w:ind w:left="2746" w:hanging="1440"/>
      </w:pPr>
      <w:rPr>
        <w:rFonts w:hint="default"/>
      </w:rPr>
    </w:lvl>
    <w:lvl w:ilvl="7">
      <w:start w:val="1"/>
      <w:numFmt w:val="decimal"/>
      <w:isLgl/>
      <w:lvlText w:val="%1.%2.%3.%4.%5.%6.%7.%8."/>
      <w:lvlJc w:val="left"/>
      <w:pPr>
        <w:ind w:left="2966" w:hanging="1440"/>
      </w:pPr>
      <w:rPr>
        <w:rFonts w:hint="default"/>
      </w:rPr>
    </w:lvl>
    <w:lvl w:ilvl="8">
      <w:start w:val="1"/>
      <w:numFmt w:val="decimal"/>
      <w:isLgl/>
      <w:lvlText w:val="%1.%2.%3.%4.%5.%6.%7.%8.%9."/>
      <w:lvlJc w:val="left"/>
      <w:pPr>
        <w:ind w:left="3546" w:hanging="1800"/>
      </w:pPr>
      <w:rPr>
        <w:rFonts w:hint="default"/>
      </w:rPr>
    </w:lvl>
  </w:abstractNum>
  <w:abstractNum w:abstractNumId="6">
    <w:nsid w:val="0000000C"/>
    <w:multiLevelType w:val="singleLevel"/>
    <w:tmpl w:val="0000000C"/>
    <w:name w:val="WW8Num9"/>
    <w:lvl w:ilvl="0">
      <w:start w:val="1"/>
      <w:numFmt w:val="bullet"/>
      <w:lvlText w:val=""/>
      <w:lvlJc w:val="left"/>
      <w:pPr>
        <w:tabs>
          <w:tab w:val="num" w:pos="720"/>
        </w:tabs>
        <w:ind w:left="720" w:hanging="360"/>
      </w:pPr>
      <w:rPr>
        <w:rFonts w:ascii="Symbol" w:hAnsi="Symbol" w:cs="Symbol"/>
        <w:sz w:val="24"/>
        <w:szCs w:val="24"/>
        <w:lang w:eastAsia="ru-RU"/>
      </w:rPr>
    </w:lvl>
  </w:abstractNum>
  <w:abstractNum w:abstractNumId="7">
    <w:nsid w:val="0000000D"/>
    <w:multiLevelType w:val="multilevel"/>
    <w:tmpl w:val="0000000D"/>
    <w:name w:val="WW8Num1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
    <w:nsid w:val="0000000E"/>
    <w:multiLevelType w:val="singleLevel"/>
    <w:tmpl w:val="0000000E"/>
    <w:name w:val="WW8Num12"/>
    <w:lvl w:ilvl="0">
      <w:start w:val="1"/>
      <w:numFmt w:val="decimal"/>
      <w:lvlText w:val="%1."/>
      <w:lvlJc w:val="left"/>
      <w:pPr>
        <w:tabs>
          <w:tab w:val="num" w:pos="720"/>
        </w:tabs>
        <w:ind w:left="720" w:hanging="360"/>
      </w:pPr>
      <w:rPr>
        <w:rFonts w:ascii="Times New Roman" w:eastAsia="Times New Roman" w:hAnsi="Times New Roman" w:cs="Times New Roman"/>
        <w:sz w:val="24"/>
        <w:szCs w:val="24"/>
        <w:lang w:eastAsia="ru-RU"/>
      </w:rPr>
    </w:lvl>
  </w:abstractNum>
  <w:abstractNum w:abstractNumId="9">
    <w:nsid w:val="0000000F"/>
    <w:multiLevelType w:val="multilevel"/>
    <w:tmpl w:val="0000000F"/>
    <w:name w:val="WW8Num13"/>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00000010"/>
    <w:multiLevelType w:val="singleLevel"/>
    <w:tmpl w:val="00000010"/>
    <w:name w:val="WW8Num14"/>
    <w:lvl w:ilvl="0">
      <w:start w:val="1"/>
      <w:numFmt w:val="decimal"/>
      <w:lvlText w:val="%1."/>
      <w:lvlJc w:val="left"/>
      <w:pPr>
        <w:tabs>
          <w:tab w:val="num" w:pos="720"/>
        </w:tabs>
        <w:ind w:left="720" w:hanging="360"/>
      </w:pPr>
    </w:lvl>
  </w:abstractNum>
  <w:abstractNum w:abstractNumId="11">
    <w:nsid w:val="00000014"/>
    <w:multiLevelType w:val="singleLevel"/>
    <w:tmpl w:val="00000014"/>
    <w:name w:val="WW8Num16"/>
    <w:lvl w:ilvl="0">
      <w:start w:val="1"/>
      <w:numFmt w:val="bullet"/>
      <w:lvlText w:val="–"/>
      <w:lvlJc w:val="left"/>
      <w:pPr>
        <w:tabs>
          <w:tab w:val="num" w:pos="720"/>
        </w:tabs>
        <w:ind w:left="720" w:hanging="360"/>
      </w:pPr>
      <w:rPr>
        <w:rFonts w:ascii="Times New Roman" w:hAnsi="Times New Roman"/>
      </w:rPr>
    </w:lvl>
  </w:abstractNum>
  <w:abstractNum w:abstractNumId="12">
    <w:nsid w:val="00000015"/>
    <w:multiLevelType w:val="singleLevel"/>
    <w:tmpl w:val="00000015"/>
    <w:name w:val="WW8Num27"/>
    <w:lvl w:ilvl="0">
      <w:start w:val="1"/>
      <w:numFmt w:val="bullet"/>
      <w:lvlText w:val="–"/>
      <w:lvlJc w:val="left"/>
      <w:pPr>
        <w:tabs>
          <w:tab w:val="num" w:pos="0"/>
        </w:tabs>
        <w:ind w:left="720" w:hanging="360"/>
      </w:pPr>
      <w:rPr>
        <w:rFonts w:ascii="Times New Roman" w:hAnsi="Times New Roman" w:cs="Times New Roman"/>
        <w:sz w:val="24"/>
        <w:szCs w:val="24"/>
      </w:rPr>
    </w:lvl>
  </w:abstractNum>
  <w:abstractNum w:abstractNumId="13">
    <w:nsid w:val="00000017"/>
    <w:multiLevelType w:val="multilevel"/>
    <w:tmpl w:val="00000017"/>
    <w:name w:val="WW8Num22"/>
    <w:lvl w:ilvl="0">
      <w:start w:val="1"/>
      <w:numFmt w:val="bullet"/>
      <w:lvlText w:val=""/>
      <w:lvlJc w:val="left"/>
      <w:pPr>
        <w:tabs>
          <w:tab w:val="num" w:pos="720"/>
        </w:tabs>
        <w:ind w:left="720" w:hanging="360"/>
      </w:pPr>
      <w:rPr>
        <w:rFonts w:ascii="Symbol" w:hAnsi="Symbol" w:cs="Times New Roman"/>
        <w:color w:val="000000"/>
        <w:sz w:val="24"/>
      </w:rPr>
    </w:lvl>
    <w:lvl w:ilvl="1">
      <w:start w:val="1"/>
      <w:numFmt w:val="bullet"/>
      <w:lvlText w:val=""/>
      <w:lvlJc w:val="left"/>
      <w:pPr>
        <w:tabs>
          <w:tab w:val="num" w:pos="1440"/>
        </w:tabs>
        <w:ind w:left="1440" w:hanging="360"/>
      </w:pPr>
      <w:rPr>
        <w:rFonts w:ascii="Symbol" w:hAnsi="Symbol" w:cs="Times New Roman"/>
        <w:color w:val="000000"/>
        <w:sz w:val="24"/>
      </w:rPr>
    </w:lvl>
    <w:lvl w:ilvl="2">
      <w:start w:val="1"/>
      <w:numFmt w:val="bullet"/>
      <w:lvlText w:val=""/>
      <w:lvlJc w:val="left"/>
      <w:pPr>
        <w:tabs>
          <w:tab w:val="num" w:pos="2160"/>
        </w:tabs>
        <w:ind w:left="2160" w:hanging="360"/>
      </w:pPr>
      <w:rPr>
        <w:rFonts w:ascii="Symbol" w:hAnsi="Symbol" w:cs="Times New Roman"/>
        <w:color w:val="000000"/>
        <w:sz w:val="24"/>
      </w:rPr>
    </w:lvl>
    <w:lvl w:ilvl="3">
      <w:start w:val="1"/>
      <w:numFmt w:val="bullet"/>
      <w:lvlText w:val=""/>
      <w:lvlJc w:val="left"/>
      <w:pPr>
        <w:tabs>
          <w:tab w:val="num" w:pos="2880"/>
        </w:tabs>
        <w:ind w:left="2880" w:hanging="360"/>
      </w:pPr>
      <w:rPr>
        <w:rFonts w:ascii="Symbol" w:hAnsi="Symbol" w:cs="Times New Roman"/>
        <w:color w:val="000000"/>
        <w:sz w:val="24"/>
      </w:rPr>
    </w:lvl>
    <w:lvl w:ilvl="4">
      <w:start w:val="1"/>
      <w:numFmt w:val="bullet"/>
      <w:lvlText w:val=""/>
      <w:lvlJc w:val="left"/>
      <w:pPr>
        <w:tabs>
          <w:tab w:val="num" w:pos="3600"/>
        </w:tabs>
        <w:ind w:left="3600" w:hanging="360"/>
      </w:pPr>
      <w:rPr>
        <w:rFonts w:ascii="Symbol" w:hAnsi="Symbol" w:cs="Times New Roman"/>
        <w:color w:val="000000"/>
        <w:sz w:val="24"/>
      </w:rPr>
    </w:lvl>
    <w:lvl w:ilvl="5">
      <w:start w:val="1"/>
      <w:numFmt w:val="bullet"/>
      <w:lvlText w:val=""/>
      <w:lvlJc w:val="left"/>
      <w:pPr>
        <w:tabs>
          <w:tab w:val="num" w:pos="4320"/>
        </w:tabs>
        <w:ind w:left="4320" w:hanging="360"/>
      </w:pPr>
      <w:rPr>
        <w:rFonts w:ascii="Symbol" w:hAnsi="Symbol" w:cs="Times New Roman"/>
        <w:color w:val="000000"/>
        <w:sz w:val="24"/>
      </w:rPr>
    </w:lvl>
    <w:lvl w:ilvl="6">
      <w:start w:val="1"/>
      <w:numFmt w:val="bullet"/>
      <w:lvlText w:val=""/>
      <w:lvlJc w:val="left"/>
      <w:pPr>
        <w:tabs>
          <w:tab w:val="num" w:pos="5040"/>
        </w:tabs>
        <w:ind w:left="5040" w:hanging="360"/>
      </w:pPr>
      <w:rPr>
        <w:rFonts w:ascii="Symbol" w:hAnsi="Symbol" w:cs="Times New Roman"/>
        <w:color w:val="000000"/>
        <w:sz w:val="24"/>
      </w:rPr>
    </w:lvl>
    <w:lvl w:ilvl="7">
      <w:start w:val="1"/>
      <w:numFmt w:val="bullet"/>
      <w:lvlText w:val=""/>
      <w:lvlJc w:val="left"/>
      <w:pPr>
        <w:tabs>
          <w:tab w:val="num" w:pos="5760"/>
        </w:tabs>
        <w:ind w:left="5760" w:hanging="360"/>
      </w:pPr>
      <w:rPr>
        <w:rFonts w:ascii="Symbol" w:hAnsi="Symbol" w:cs="Times New Roman"/>
        <w:color w:val="000000"/>
        <w:sz w:val="24"/>
      </w:rPr>
    </w:lvl>
    <w:lvl w:ilvl="8">
      <w:start w:val="1"/>
      <w:numFmt w:val="bullet"/>
      <w:lvlText w:val=""/>
      <w:lvlJc w:val="left"/>
      <w:pPr>
        <w:tabs>
          <w:tab w:val="num" w:pos="6480"/>
        </w:tabs>
        <w:ind w:left="6480" w:hanging="360"/>
      </w:pPr>
      <w:rPr>
        <w:rFonts w:ascii="Symbol" w:hAnsi="Symbol" w:cs="Times New Roman"/>
        <w:color w:val="000000"/>
        <w:sz w:val="24"/>
      </w:rPr>
    </w:lvl>
  </w:abstractNum>
  <w:abstractNum w:abstractNumId="14">
    <w:nsid w:val="00000417"/>
    <w:multiLevelType w:val="multilevel"/>
    <w:tmpl w:val="0000089A"/>
    <w:lvl w:ilvl="0">
      <w:numFmt w:val="bullet"/>
      <w:lvlText w:val="-"/>
      <w:lvlJc w:val="left"/>
      <w:pPr>
        <w:ind w:left="220" w:hanging="178"/>
      </w:pPr>
      <w:rPr>
        <w:rFonts w:ascii="Times New Roman" w:hAnsi="Times New Roman" w:cs="Times New Roman"/>
        <w:b w:val="0"/>
        <w:bCs w:val="0"/>
        <w:i w:val="0"/>
        <w:iCs w:val="0"/>
        <w:w w:val="100"/>
        <w:sz w:val="28"/>
        <w:szCs w:val="28"/>
      </w:rPr>
    </w:lvl>
    <w:lvl w:ilvl="1">
      <w:numFmt w:val="bullet"/>
      <w:lvlText w:val="-"/>
      <w:lvlJc w:val="left"/>
      <w:pPr>
        <w:ind w:left="220" w:hanging="202"/>
      </w:pPr>
      <w:rPr>
        <w:rFonts w:ascii="Times New Roman" w:hAnsi="Times New Roman" w:cs="Times New Roman"/>
        <w:b w:val="0"/>
        <w:bCs w:val="0"/>
        <w:i w:val="0"/>
        <w:iCs w:val="0"/>
        <w:w w:val="100"/>
        <w:sz w:val="28"/>
        <w:szCs w:val="28"/>
      </w:rPr>
    </w:lvl>
    <w:lvl w:ilvl="2">
      <w:numFmt w:val="bullet"/>
      <w:lvlText w:val="•"/>
      <w:lvlJc w:val="left"/>
      <w:pPr>
        <w:ind w:left="2189" w:hanging="202"/>
      </w:pPr>
    </w:lvl>
    <w:lvl w:ilvl="3">
      <w:numFmt w:val="bullet"/>
      <w:lvlText w:val="•"/>
      <w:lvlJc w:val="left"/>
      <w:pPr>
        <w:ind w:left="3173" w:hanging="202"/>
      </w:pPr>
    </w:lvl>
    <w:lvl w:ilvl="4">
      <w:numFmt w:val="bullet"/>
      <w:lvlText w:val="•"/>
      <w:lvlJc w:val="left"/>
      <w:pPr>
        <w:ind w:left="4158" w:hanging="202"/>
      </w:pPr>
    </w:lvl>
    <w:lvl w:ilvl="5">
      <w:numFmt w:val="bullet"/>
      <w:lvlText w:val="•"/>
      <w:lvlJc w:val="left"/>
      <w:pPr>
        <w:ind w:left="5143" w:hanging="202"/>
      </w:pPr>
    </w:lvl>
    <w:lvl w:ilvl="6">
      <w:numFmt w:val="bullet"/>
      <w:lvlText w:val="•"/>
      <w:lvlJc w:val="left"/>
      <w:pPr>
        <w:ind w:left="6127" w:hanging="202"/>
      </w:pPr>
    </w:lvl>
    <w:lvl w:ilvl="7">
      <w:numFmt w:val="bullet"/>
      <w:lvlText w:val="•"/>
      <w:lvlJc w:val="left"/>
      <w:pPr>
        <w:ind w:left="7112" w:hanging="202"/>
      </w:pPr>
    </w:lvl>
    <w:lvl w:ilvl="8">
      <w:numFmt w:val="bullet"/>
      <w:lvlText w:val="•"/>
      <w:lvlJc w:val="left"/>
      <w:pPr>
        <w:ind w:left="8097" w:hanging="202"/>
      </w:pPr>
    </w:lvl>
  </w:abstractNum>
  <w:abstractNum w:abstractNumId="15">
    <w:nsid w:val="00000421"/>
    <w:multiLevelType w:val="multilevel"/>
    <w:tmpl w:val="000008A4"/>
    <w:lvl w:ilvl="0">
      <w:numFmt w:val="bullet"/>
      <w:lvlText w:val="-"/>
      <w:lvlJc w:val="left"/>
      <w:pPr>
        <w:ind w:left="220" w:hanging="164"/>
      </w:pPr>
      <w:rPr>
        <w:rFonts w:ascii="Times New Roman" w:hAnsi="Times New Roman" w:cs="Times New Roman"/>
        <w:b w:val="0"/>
        <w:bCs w:val="0"/>
        <w:i w:val="0"/>
        <w:iCs w:val="0"/>
        <w:w w:val="100"/>
        <w:sz w:val="28"/>
        <w:szCs w:val="28"/>
      </w:rPr>
    </w:lvl>
    <w:lvl w:ilvl="1">
      <w:numFmt w:val="bullet"/>
      <w:lvlText w:val="•"/>
      <w:lvlJc w:val="left"/>
      <w:pPr>
        <w:ind w:left="1204" w:hanging="164"/>
      </w:pPr>
    </w:lvl>
    <w:lvl w:ilvl="2">
      <w:numFmt w:val="bullet"/>
      <w:lvlText w:val="•"/>
      <w:lvlJc w:val="left"/>
      <w:pPr>
        <w:ind w:left="2189" w:hanging="164"/>
      </w:pPr>
    </w:lvl>
    <w:lvl w:ilvl="3">
      <w:numFmt w:val="bullet"/>
      <w:lvlText w:val="•"/>
      <w:lvlJc w:val="left"/>
      <w:pPr>
        <w:ind w:left="3173" w:hanging="164"/>
      </w:pPr>
    </w:lvl>
    <w:lvl w:ilvl="4">
      <w:numFmt w:val="bullet"/>
      <w:lvlText w:val="•"/>
      <w:lvlJc w:val="left"/>
      <w:pPr>
        <w:ind w:left="4158" w:hanging="164"/>
      </w:pPr>
    </w:lvl>
    <w:lvl w:ilvl="5">
      <w:numFmt w:val="bullet"/>
      <w:lvlText w:val="•"/>
      <w:lvlJc w:val="left"/>
      <w:pPr>
        <w:ind w:left="5143" w:hanging="164"/>
      </w:pPr>
    </w:lvl>
    <w:lvl w:ilvl="6">
      <w:numFmt w:val="bullet"/>
      <w:lvlText w:val="•"/>
      <w:lvlJc w:val="left"/>
      <w:pPr>
        <w:ind w:left="6127" w:hanging="164"/>
      </w:pPr>
    </w:lvl>
    <w:lvl w:ilvl="7">
      <w:numFmt w:val="bullet"/>
      <w:lvlText w:val="•"/>
      <w:lvlJc w:val="left"/>
      <w:pPr>
        <w:ind w:left="7112" w:hanging="164"/>
      </w:pPr>
    </w:lvl>
    <w:lvl w:ilvl="8">
      <w:numFmt w:val="bullet"/>
      <w:lvlText w:val="•"/>
      <w:lvlJc w:val="left"/>
      <w:pPr>
        <w:ind w:left="8097" w:hanging="164"/>
      </w:pPr>
    </w:lvl>
  </w:abstractNum>
  <w:abstractNum w:abstractNumId="16">
    <w:nsid w:val="01247EBB"/>
    <w:multiLevelType w:val="multilevel"/>
    <w:tmpl w:val="5E0ECA52"/>
    <w:name w:val="WW8Num23"/>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
    <w:nsid w:val="018B5257"/>
    <w:multiLevelType w:val="hybridMultilevel"/>
    <w:tmpl w:val="15220F8C"/>
    <w:lvl w:ilvl="0" w:tplc="CCDE0060">
      <w:start w:val="1"/>
      <w:numFmt w:val="decimal"/>
      <w:lvlText w:val="%1."/>
      <w:lvlJc w:val="left"/>
      <w:pPr>
        <w:tabs>
          <w:tab w:val="num" w:pos="720"/>
        </w:tabs>
        <w:ind w:left="720" w:hanging="360"/>
      </w:pPr>
    </w:lvl>
    <w:lvl w:ilvl="1" w:tplc="ADFC40A0">
      <w:start w:val="1"/>
      <w:numFmt w:val="decimal"/>
      <w:lvlText w:val="%2."/>
      <w:lvlJc w:val="left"/>
      <w:pPr>
        <w:tabs>
          <w:tab w:val="num" w:pos="1440"/>
        </w:tabs>
        <w:ind w:left="1440" w:hanging="360"/>
      </w:pPr>
    </w:lvl>
    <w:lvl w:ilvl="2" w:tplc="88325928">
      <w:start w:val="1"/>
      <w:numFmt w:val="decimal"/>
      <w:lvlText w:val="%3."/>
      <w:lvlJc w:val="left"/>
      <w:pPr>
        <w:tabs>
          <w:tab w:val="num" w:pos="2160"/>
        </w:tabs>
        <w:ind w:left="2160" w:hanging="360"/>
      </w:pPr>
    </w:lvl>
    <w:lvl w:ilvl="3" w:tplc="D772E94C">
      <w:start w:val="1"/>
      <w:numFmt w:val="decimal"/>
      <w:lvlText w:val="%4."/>
      <w:lvlJc w:val="left"/>
      <w:pPr>
        <w:tabs>
          <w:tab w:val="num" w:pos="2880"/>
        </w:tabs>
        <w:ind w:left="2880" w:hanging="360"/>
      </w:pPr>
    </w:lvl>
    <w:lvl w:ilvl="4" w:tplc="BBF099AC">
      <w:start w:val="1"/>
      <w:numFmt w:val="decimal"/>
      <w:lvlText w:val="%5."/>
      <w:lvlJc w:val="left"/>
      <w:pPr>
        <w:tabs>
          <w:tab w:val="num" w:pos="3600"/>
        </w:tabs>
        <w:ind w:left="3600" w:hanging="360"/>
      </w:pPr>
    </w:lvl>
    <w:lvl w:ilvl="5" w:tplc="F65A9E80">
      <w:start w:val="1"/>
      <w:numFmt w:val="decimal"/>
      <w:lvlText w:val="%6."/>
      <w:lvlJc w:val="left"/>
      <w:pPr>
        <w:tabs>
          <w:tab w:val="num" w:pos="4320"/>
        </w:tabs>
        <w:ind w:left="4320" w:hanging="360"/>
      </w:pPr>
    </w:lvl>
    <w:lvl w:ilvl="6" w:tplc="23CA45F4">
      <w:start w:val="1"/>
      <w:numFmt w:val="decimal"/>
      <w:lvlText w:val="%7."/>
      <w:lvlJc w:val="left"/>
      <w:pPr>
        <w:tabs>
          <w:tab w:val="num" w:pos="5040"/>
        </w:tabs>
        <w:ind w:left="5040" w:hanging="360"/>
      </w:pPr>
    </w:lvl>
    <w:lvl w:ilvl="7" w:tplc="FB34A3D0">
      <w:start w:val="1"/>
      <w:numFmt w:val="decimal"/>
      <w:lvlText w:val="%8."/>
      <w:lvlJc w:val="left"/>
      <w:pPr>
        <w:tabs>
          <w:tab w:val="num" w:pos="5760"/>
        </w:tabs>
        <w:ind w:left="5760" w:hanging="360"/>
      </w:pPr>
    </w:lvl>
    <w:lvl w:ilvl="8" w:tplc="CF7C546C">
      <w:start w:val="1"/>
      <w:numFmt w:val="decimal"/>
      <w:lvlText w:val="%9."/>
      <w:lvlJc w:val="left"/>
      <w:pPr>
        <w:tabs>
          <w:tab w:val="num" w:pos="6480"/>
        </w:tabs>
        <w:ind w:left="6480" w:hanging="360"/>
      </w:pPr>
    </w:lvl>
  </w:abstractNum>
  <w:abstractNum w:abstractNumId="18">
    <w:nsid w:val="033B0C1D"/>
    <w:multiLevelType w:val="hybridMultilevel"/>
    <w:tmpl w:val="B68814D4"/>
    <w:lvl w:ilvl="0" w:tplc="0419000F">
      <w:start w:val="1"/>
      <w:numFmt w:val="bullet"/>
      <w:lvlText w:val=""/>
      <w:lvlJc w:val="left"/>
      <w:pPr>
        <w:ind w:left="502"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9">
    <w:nsid w:val="0CA55A49"/>
    <w:multiLevelType w:val="multilevel"/>
    <w:tmpl w:val="E0E4373E"/>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
    <w:nsid w:val="0CE0121F"/>
    <w:multiLevelType w:val="hybridMultilevel"/>
    <w:tmpl w:val="DBFA85BE"/>
    <w:lvl w:ilvl="0" w:tplc="5970B46E">
      <w:start w:val="1"/>
      <w:numFmt w:val="bullet"/>
      <w:lvlText w:val=""/>
      <w:lvlJc w:val="left"/>
      <w:pPr>
        <w:ind w:left="1352" w:hanging="360"/>
      </w:pPr>
      <w:rPr>
        <w:rFonts w:ascii="Symbol" w:hAnsi="Symbol" w:hint="default"/>
      </w:rPr>
    </w:lvl>
    <w:lvl w:ilvl="1" w:tplc="9320BE10" w:tentative="1">
      <w:start w:val="1"/>
      <w:numFmt w:val="bullet"/>
      <w:lvlText w:val="o"/>
      <w:lvlJc w:val="left"/>
      <w:pPr>
        <w:ind w:left="2149" w:hanging="360"/>
      </w:pPr>
      <w:rPr>
        <w:rFonts w:ascii="Courier New" w:hAnsi="Courier New" w:cs="Courier New" w:hint="default"/>
      </w:rPr>
    </w:lvl>
    <w:lvl w:ilvl="2" w:tplc="EB909F1C" w:tentative="1">
      <w:start w:val="1"/>
      <w:numFmt w:val="bullet"/>
      <w:lvlText w:val=""/>
      <w:lvlJc w:val="left"/>
      <w:pPr>
        <w:ind w:left="2869" w:hanging="360"/>
      </w:pPr>
      <w:rPr>
        <w:rFonts w:ascii="Wingdings" w:hAnsi="Wingdings" w:hint="default"/>
      </w:rPr>
    </w:lvl>
    <w:lvl w:ilvl="3" w:tplc="6560750A" w:tentative="1">
      <w:start w:val="1"/>
      <w:numFmt w:val="bullet"/>
      <w:lvlText w:val=""/>
      <w:lvlJc w:val="left"/>
      <w:pPr>
        <w:ind w:left="3589" w:hanging="360"/>
      </w:pPr>
      <w:rPr>
        <w:rFonts w:ascii="Symbol" w:hAnsi="Symbol" w:hint="default"/>
      </w:rPr>
    </w:lvl>
    <w:lvl w:ilvl="4" w:tplc="7D12C25C" w:tentative="1">
      <w:start w:val="1"/>
      <w:numFmt w:val="bullet"/>
      <w:lvlText w:val="o"/>
      <w:lvlJc w:val="left"/>
      <w:pPr>
        <w:ind w:left="4309" w:hanging="360"/>
      </w:pPr>
      <w:rPr>
        <w:rFonts w:ascii="Courier New" w:hAnsi="Courier New" w:cs="Courier New" w:hint="default"/>
      </w:rPr>
    </w:lvl>
    <w:lvl w:ilvl="5" w:tplc="D4E8864C" w:tentative="1">
      <w:start w:val="1"/>
      <w:numFmt w:val="bullet"/>
      <w:lvlText w:val=""/>
      <w:lvlJc w:val="left"/>
      <w:pPr>
        <w:ind w:left="5029" w:hanging="360"/>
      </w:pPr>
      <w:rPr>
        <w:rFonts w:ascii="Wingdings" w:hAnsi="Wingdings" w:hint="default"/>
      </w:rPr>
    </w:lvl>
    <w:lvl w:ilvl="6" w:tplc="74D47226" w:tentative="1">
      <w:start w:val="1"/>
      <w:numFmt w:val="bullet"/>
      <w:lvlText w:val=""/>
      <w:lvlJc w:val="left"/>
      <w:pPr>
        <w:ind w:left="5749" w:hanging="360"/>
      </w:pPr>
      <w:rPr>
        <w:rFonts w:ascii="Symbol" w:hAnsi="Symbol" w:hint="default"/>
      </w:rPr>
    </w:lvl>
    <w:lvl w:ilvl="7" w:tplc="94CE0754" w:tentative="1">
      <w:start w:val="1"/>
      <w:numFmt w:val="bullet"/>
      <w:lvlText w:val="o"/>
      <w:lvlJc w:val="left"/>
      <w:pPr>
        <w:ind w:left="6469" w:hanging="360"/>
      </w:pPr>
      <w:rPr>
        <w:rFonts w:ascii="Courier New" w:hAnsi="Courier New" w:cs="Courier New" w:hint="default"/>
      </w:rPr>
    </w:lvl>
    <w:lvl w:ilvl="8" w:tplc="741A96C2" w:tentative="1">
      <w:start w:val="1"/>
      <w:numFmt w:val="bullet"/>
      <w:lvlText w:val=""/>
      <w:lvlJc w:val="left"/>
      <w:pPr>
        <w:ind w:left="7189" w:hanging="360"/>
      </w:pPr>
      <w:rPr>
        <w:rFonts w:ascii="Wingdings" w:hAnsi="Wingdings" w:hint="default"/>
      </w:rPr>
    </w:lvl>
  </w:abstractNum>
  <w:abstractNum w:abstractNumId="21">
    <w:nsid w:val="0EC55907"/>
    <w:multiLevelType w:val="hybridMultilevel"/>
    <w:tmpl w:val="7354DB32"/>
    <w:lvl w:ilvl="0" w:tplc="4C5E3F84">
      <w:start w:val="1"/>
      <w:numFmt w:val="decimal"/>
      <w:lvlText w:val="%1."/>
      <w:lvlJc w:val="left"/>
      <w:pPr>
        <w:tabs>
          <w:tab w:val="num" w:pos="720"/>
        </w:tabs>
        <w:ind w:left="720" w:hanging="360"/>
      </w:pPr>
    </w:lvl>
    <w:lvl w:ilvl="1" w:tplc="23D02B56">
      <w:start w:val="1"/>
      <w:numFmt w:val="decimal"/>
      <w:lvlText w:val="%2."/>
      <w:lvlJc w:val="left"/>
      <w:pPr>
        <w:tabs>
          <w:tab w:val="num" w:pos="1440"/>
        </w:tabs>
        <w:ind w:left="1440" w:hanging="360"/>
      </w:pPr>
    </w:lvl>
    <w:lvl w:ilvl="2" w:tplc="ED1AAB3C">
      <w:start w:val="1"/>
      <w:numFmt w:val="decimal"/>
      <w:lvlText w:val="%3."/>
      <w:lvlJc w:val="left"/>
      <w:pPr>
        <w:tabs>
          <w:tab w:val="num" w:pos="2160"/>
        </w:tabs>
        <w:ind w:left="2160" w:hanging="360"/>
      </w:pPr>
    </w:lvl>
    <w:lvl w:ilvl="3" w:tplc="ACC472C8">
      <w:start w:val="1"/>
      <w:numFmt w:val="decimal"/>
      <w:lvlText w:val="%4."/>
      <w:lvlJc w:val="left"/>
      <w:pPr>
        <w:tabs>
          <w:tab w:val="num" w:pos="2880"/>
        </w:tabs>
        <w:ind w:left="2880" w:hanging="360"/>
      </w:pPr>
    </w:lvl>
    <w:lvl w:ilvl="4" w:tplc="D5D018A6">
      <w:start w:val="1"/>
      <w:numFmt w:val="decimal"/>
      <w:lvlText w:val="%5."/>
      <w:lvlJc w:val="left"/>
      <w:pPr>
        <w:tabs>
          <w:tab w:val="num" w:pos="3600"/>
        </w:tabs>
        <w:ind w:left="3600" w:hanging="360"/>
      </w:pPr>
    </w:lvl>
    <w:lvl w:ilvl="5" w:tplc="E382AB68">
      <w:start w:val="1"/>
      <w:numFmt w:val="decimal"/>
      <w:lvlText w:val="%6."/>
      <w:lvlJc w:val="left"/>
      <w:pPr>
        <w:tabs>
          <w:tab w:val="num" w:pos="4320"/>
        </w:tabs>
        <w:ind w:left="4320" w:hanging="360"/>
      </w:pPr>
    </w:lvl>
    <w:lvl w:ilvl="6" w:tplc="247CEDF8">
      <w:start w:val="1"/>
      <w:numFmt w:val="decimal"/>
      <w:lvlText w:val="%7."/>
      <w:lvlJc w:val="left"/>
      <w:pPr>
        <w:tabs>
          <w:tab w:val="num" w:pos="5040"/>
        </w:tabs>
        <w:ind w:left="5040" w:hanging="360"/>
      </w:pPr>
    </w:lvl>
    <w:lvl w:ilvl="7" w:tplc="C720D4A2">
      <w:start w:val="1"/>
      <w:numFmt w:val="decimal"/>
      <w:lvlText w:val="%8."/>
      <w:lvlJc w:val="left"/>
      <w:pPr>
        <w:tabs>
          <w:tab w:val="num" w:pos="5760"/>
        </w:tabs>
        <w:ind w:left="5760" w:hanging="360"/>
      </w:pPr>
    </w:lvl>
    <w:lvl w:ilvl="8" w:tplc="CDDC047C">
      <w:start w:val="1"/>
      <w:numFmt w:val="decimal"/>
      <w:lvlText w:val="%9."/>
      <w:lvlJc w:val="left"/>
      <w:pPr>
        <w:tabs>
          <w:tab w:val="num" w:pos="6480"/>
        </w:tabs>
        <w:ind w:left="6480" w:hanging="360"/>
      </w:pPr>
    </w:lvl>
  </w:abstractNum>
  <w:abstractNum w:abstractNumId="22">
    <w:nsid w:val="114D5E2E"/>
    <w:multiLevelType w:val="hybridMultilevel"/>
    <w:tmpl w:val="B0227BFC"/>
    <w:lvl w:ilvl="0" w:tplc="0419000F">
      <w:start w:val="1"/>
      <w:numFmt w:val="bullet"/>
      <w:lvlText w:val=""/>
      <w:lvlJc w:val="left"/>
      <w:pPr>
        <w:ind w:left="36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3">
    <w:nsid w:val="12C11DE1"/>
    <w:multiLevelType w:val="hybridMultilevel"/>
    <w:tmpl w:val="71789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7A96CC1"/>
    <w:multiLevelType w:val="hybridMultilevel"/>
    <w:tmpl w:val="B5BED9BE"/>
    <w:lvl w:ilvl="0" w:tplc="04190001">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B7915D3"/>
    <w:multiLevelType w:val="hybridMultilevel"/>
    <w:tmpl w:val="4E24406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E0F59B6"/>
    <w:multiLevelType w:val="multilevel"/>
    <w:tmpl w:val="B3008F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1FC46074"/>
    <w:multiLevelType w:val="multilevel"/>
    <w:tmpl w:val="1B1420AA"/>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26856588"/>
    <w:multiLevelType w:val="multilevel"/>
    <w:tmpl w:val="D7B24F36"/>
    <w:lvl w:ilvl="0">
      <w:start w:val="1"/>
      <w:numFmt w:val="bullet"/>
      <w:lvlText w:val="•"/>
      <w:lvlJc w:val="left"/>
      <w:pPr>
        <w:ind w:left="0" w:firstLine="0"/>
      </w:pPr>
      <w:rPr>
        <w:rFonts w:ascii="Times New Roman" w:hAnsi="Times New Roman" w:cs="Times New Roman" w:hint="default"/>
        <w:b w:val="0"/>
        <w:bCs w:val="0"/>
        <w:i w:val="0"/>
        <w:iCs w:val="0"/>
        <w:caps w:val="0"/>
        <w:smallCaps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9">
    <w:nsid w:val="28A74AE0"/>
    <w:multiLevelType w:val="hybridMultilevel"/>
    <w:tmpl w:val="67163D8A"/>
    <w:lvl w:ilvl="0" w:tplc="61E2AC80">
      <w:start w:val="1"/>
      <w:numFmt w:val="bullet"/>
      <w:lvlText w:val=""/>
      <w:lvlJc w:val="left"/>
      <w:pPr>
        <w:ind w:left="720" w:hanging="360"/>
      </w:pPr>
      <w:rPr>
        <w:rFonts w:ascii="Symbol" w:hAnsi="Symbol" w:hint="default"/>
      </w:rPr>
    </w:lvl>
    <w:lvl w:ilvl="1" w:tplc="48F42AE6" w:tentative="1">
      <w:start w:val="1"/>
      <w:numFmt w:val="bullet"/>
      <w:lvlText w:val="o"/>
      <w:lvlJc w:val="left"/>
      <w:pPr>
        <w:ind w:left="1440" w:hanging="360"/>
      </w:pPr>
      <w:rPr>
        <w:rFonts w:ascii="Courier New" w:hAnsi="Courier New" w:cs="Courier New" w:hint="default"/>
      </w:rPr>
    </w:lvl>
    <w:lvl w:ilvl="2" w:tplc="0400BC9A" w:tentative="1">
      <w:start w:val="1"/>
      <w:numFmt w:val="bullet"/>
      <w:lvlText w:val=""/>
      <w:lvlJc w:val="left"/>
      <w:pPr>
        <w:ind w:left="2160" w:hanging="360"/>
      </w:pPr>
      <w:rPr>
        <w:rFonts w:ascii="Wingdings" w:hAnsi="Wingdings" w:hint="default"/>
      </w:rPr>
    </w:lvl>
    <w:lvl w:ilvl="3" w:tplc="0F3E2B98" w:tentative="1">
      <w:start w:val="1"/>
      <w:numFmt w:val="bullet"/>
      <w:lvlText w:val=""/>
      <w:lvlJc w:val="left"/>
      <w:pPr>
        <w:ind w:left="2880" w:hanging="360"/>
      </w:pPr>
      <w:rPr>
        <w:rFonts w:ascii="Symbol" w:hAnsi="Symbol" w:hint="default"/>
      </w:rPr>
    </w:lvl>
    <w:lvl w:ilvl="4" w:tplc="D2443694" w:tentative="1">
      <w:start w:val="1"/>
      <w:numFmt w:val="bullet"/>
      <w:lvlText w:val="o"/>
      <w:lvlJc w:val="left"/>
      <w:pPr>
        <w:ind w:left="3600" w:hanging="360"/>
      </w:pPr>
      <w:rPr>
        <w:rFonts w:ascii="Courier New" w:hAnsi="Courier New" w:cs="Courier New" w:hint="default"/>
      </w:rPr>
    </w:lvl>
    <w:lvl w:ilvl="5" w:tplc="56B49C68" w:tentative="1">
      <w:start w:val="1"/>
      <w:numFmt w:val="bullet"/>
      <w:lvlText w:val=""/>
      <w:lvlJc w:val="left"/>
      <w:pPr>
        <w:ind w:left="4320" w:hanging="360"/>
      </w:pPr>
      <w:rPr>
        <w:rFonts w:ascii="Wingdings" w:hAnsi="Wingdings" w:hint="default"/>
      </w:rPr>
    </w:lvl>
    <w:lvl w:ilvl="6" w:tplc="D5CCB13E" w:tentative="1">
      <w:start w:val="1"/>
      <w:numFmt w:val="bullet"/>
      <w:lvlText w:val=""/>
      <w:lvlJc w:val="left"/>
      <w:pPr>
        <w:ind w:left="5040" w:hanging="360"/>
      </w:pPr>
      <w:rPr>
        <w:rFonts w:ascii="Symbol" w:hAnsi="Symbol" w:hint="default"/>
      </w:rPr>
    </w:lvl>
    <w:lvl w:ilvl="7" w:tplc="36304730" w:tentative="1">
      <w:start w:val="1"/>
      <w:numFmt w:val="bullet"/>
      <w:lvlText w:val="o"/>
      <w:lvlJc w:val="left"/>
      <w:pPr>
        <w:ind w:left="5760" w:hanging="360"/>
      </w:pPr>
      <w:rPr>
        <w:rFonts w:ascii="Courier New" w:hAnsi="Courier New" w:cs="Courier New" w:hint="default"/>
      </w:rPr>
    </w:lvl>
    <w:lvl w:ilvl="8" w:tplc="78B643D4" w:tentative="1">
      <w:start w:val="1"/>
      <w:numFmt w:val="bullet"/>
      <w:lvlText w:val=""/>
      <w:lvlJc w:val="left"/>
      <w:pPr>
        <w:ind w:left="6480" w:hanging="360"/>
      </w:pPr>
      <w:rPr>
        <w:rFonts w:ascii="Wingdings" w:hAnsi="Wingdings" w:hint="default"/>
      </w:rPr>
    </w:lvl>
  </w:abstractNum>
  <w:abstractNum w:abstractNumId="30">
    <w:nsid w:val="28E932DD"/>
    <w:multiLevelType w:val="multilevel"/>
    <w:tmpl w:val="1DC435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1">
    <w:nsid w:val="2AB4647D"/>
    <w:multiLevelType w:val="multilevel"/>
    <w:tmpl w:val="BB3EE33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2">
    <w:nsid w:val="2B1A4D03"/>
    <w:multiLevelType w:val="hybridMultilevel"/>
    <w:tmpl w:val="38B28C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2DC937B0"/>
    <w:multiLevelType w:val="multilevel"/>
    <w:tmpl w:val="0F86D75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4">
    <w:nsid w:val="30450416"/>
    <w:multiLevelType w:val="multilevel"/>
    <w:tmpl w:val="E16C660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33237CD0"/>
    <w:multiLevelType w:val="multilevel"/>
    <w:tmpl w:val="2CE473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34AC7017"/>
    <w:multiLevelType w:val="multilevel"/>
    <w:tmpl w:val="DAD02074"/>
    <w:lvl w:ilvl="0">
      <w:start w:val="1"/>
      <w:numFmt w:val="bullet"/>
      <w:lvlText w:val=""/>
      <w:lvlJc w:val="left"/>
      <w:pPr>
        <w:ind w:left="1352"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7">
    <w:nsid w:val="36C85C76"/>
    <w:multiLevelType w:val="hybridMultilevel"/>
    <w:tmpl w:val="EBC80218"/>
    <w:lvl w:ilvl="0" w:tplc="3C8AFDEE">
      <w:start w:val="1"/>
      <w:numFmt w:val="decimal"/>
      <w:lvlText w:val="%1."/>
      <w:lvlJc w:val="left"/>
      <w:pPr>
        <w:tabs>
          <w:tab w:val="num" w:pos="720"/>
        </w:tabs>
        <w:ind w:left="720" w:hanging="360"/>
      </w:pPr>
    </w:lvl>
    <w:lvl w:ilvl="1" w:tplc="46C2FB78">
      <w:start w:val="1"/>
      <w:numFmt w:val="decimal"/>
      <w:lvlText w:val="%2."/>
      <w:lvlJc w:val="left"/>
      <w:pPr>
        <w:tabs>
          <w:tab w:val="num" w:pos="1440"/>
        </w:tabs>
        <w:ind w:left="1440" w:hanging="360"/>
      </w:pPr>
    </w:lvl>
    <w:lvl w:ilvl="2" w:tplc="BFB2B116">
      <w:start w:val="1"/>
      <w:numFmt w:val="decimal"/>
      <w:lvlText w:val="%3."/>
      <w:lvlJc w:val="left"/>
      <w:pPr>
        <w:tabs>
          <w:tab w:val="num" w:pos="2160"/>
        </w:tabs>
        <w:ind w:left="2160" w:hanging="360"/>
      </w:pPr>
    </w:lvl>
    <w:lvl w:ilvl="3" w:tplc="3FE809AE">
      <w:start w:val="1"/>
      <w:numFmt w:val="decimal"/>
      <w:lvlText w:val="%4."/>
      <w:lvlJc w:val="left"/>
      <w:pPr>
        <w:tabs>
          <w:tab w:val="num" w:pos="2880"/>
        </w:tabs>
        <w:ind w:left="2880" w:hanging="360"/>
      </w:pPr>
    </w:lvl>
    <w:lvl w:ilvl="4" w:tplc="AA9EE55E">
      <w:start w:val="1"/>
      <w:numFmt w:val="decimal"/>
      <w:lvlText w:val="%5."/>
      <w:lvlJc w:val="left"/>
      <w:pPr>
        <w:tabs>
          <w:tab w:val="num" w:pos="3600"/>
        </w:tabs>
        <w:ind w:left="3600" w:hanging="360"/>
      </w:pPr>
    </w:lvl>
    <w:lvl w:ilvl="5" w:tplc="050AB0A8">
      <w:start w:val="1"/>
      <w:numFmt w:val="decimal"/>
      <w:lvlText w:val="%6."/>
      <w:lvlJc w:val="left"/>
      <w:pPr>
        <w:tabs>
          <w:tab w:val="num" w:pos="4320"/>
        </w:tabs>
        <w:ind w:left="4320" w:hanging="360"/>
      </w:pPr>
    </w:lvl>
    <w:lvl w:ilvl="6" w:tplc="8E4203D8">
      <w:start w:val="1"/>
      <w:numFmt w:val="decimal"/>
      <w:lvlText w:val="%7."/>
      <w:lvlJc w:val="left"/>
      <w:pPr>
        <w:tabs>
          <w:tab w:val="num" w:pos="5040"/>
        </w:tabs>
        <w:ind w:left="5040" w:hanging="360"/>
      </w:pPr>
    </w:lvl>
    <w:lvl w:ilvl="7" w:tplc="DA6CFBFC">
      <w:start w:val="1"/>
      <w:numFmt w:val="decimal"/>
      <w:lvlText w:val="%8."/>
      <w:lvlJc w:val="left"/>
      <w:pPr>
        <w:tabs>
          <w:tab w:val="num" w:pos="5760"/>
        </w:tabs>
        <w:ind w:left="5760" w:hanging="360"/>
      </w:pPr>
    </w:lvl>
    <w:lvl w:ilvl="8" w:tplc="9FEC887C">
      <w:start w:val="1"/>
      <w:numFmt w:val="decimal"/>
      <w:lvlText w:val="%9."/>
      <w:lvlJc w:val="left"/>
      <w:pPr>
        <w:tabs>
          <w:tab w:val="num" w:pos="6480"/>
        </w:tabs>
        <w:ind w:left="6480" w:hanging="360"/>
      </w:pPr>
    </w:lvl>
  </w:abstractNum>
  <w:abstractNum w:abstractNumId="38">
    <w:nsid w:val="38A2508E"/>
    <w:multiLevelType w:val="multilevel"/>
    <w:tmpl w:val="2062A1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9">
    <w:nsid w:val="3F3D43A4"/>
    <w:multiLevelType w:val="multilevel"/>
    <w:tmpl w:val="51220FB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0">
    <w:nsid w:val="40AF434C"/>
    <w:multiLevelType w:val="multilevel"/>
    <w:tmpl w:val="18D4062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1">
    <w:nsid w:val="41E066D7"/>
    <w:multiLevelType w:val="multilevel"/>
    <w:tmpl w:val="439881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nsid w:val="42E4763B"/>
    <w:multiLevelType w:val="multilevel"/>
    <w:tmpl w:val="1BCEFB6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48023778"/>
    <w:multiLevelType w:val="hybridMultilevel"/>
    <w:tmpl w:val="5F1E9268"/>
    <w:lvl w:ilvl="0" w:tplc="9F2241B8">
      <w:numFmt w:val="bullet"/>
      <w:lvlText w:val="-"/>
      <w:lvlJc w:val="left"/>
      <w:pPr>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49F44B43"/>
    <w:multiLevelType w:val="hybridMultilevel"/>
    <w:tmpl w:val="19AA175C"/>
    <w:lvl w:ilvl="0" w:tplc="EB1C547C">
      <w:start w:val="1"/>
      <w:numFmt w:val="decimal"/>
      <w:lvlText w:val="%1."/>
      <w:lvlJc w:val="left"/>
      <w:pPr>
        <w:tabs>
          <w:tab w:val="num" w:pos="720"/>
        </w:tabs>
        <w:ind w:left="720" w:hanging="360"/>
      </w:pPr>
    </w:lvl>
    <w:lvl w:ilvl="1" w:tplc="9EDA7D5E">
      <w:start w:val="1"/>
      <w:numFmt w:val="decimal"/>
      <w:lvlText w:val="%2."/>
      <w:lvlJc w:val="left"/>
      <w:pPr>
        <w:tabs>
          <w:tab w:val="num" w:pos="1440"/>
        </w:tabs>
        <w:ind w:left="1440" w:hanging="360"/>
      </w:pPr>
    </w:lvl>
    <w:lvl w:ilvl="2" w:tplc="DED8A8EC">
      <w:start w:val="1"/>
      <w:numFmt w:val="decimal"/>
      <w:lvlText w:val="%3."/>
      <w:lvlJc w:val="left"/>
      <w:pPr>
        <w:tabs>
          <w:tab w:val="num" w:pos="2160"/>
        </w:tabs>
        <w:ind w:left="2160" w:hanging="360"/>
      </w:pPr>
    </w:lvl>
    <w:lvl w:ilvl="3" w:tplc="09A43B84">
      <w:start w:val="1"/>
      <w:numFmt w:val="decimal"/>
      <w:lvlText w:val="%4."/>
      <w:lvlJc w:val="left"/>
      <w:pPr>
        <w:tabs>
          <w:tab w:val="num" w:pos="2880"/>
        </w:tabs>
        <w:ind w:left="2880" w:hanging="360"/>
      </w:pPr>
    </w:lvl>
    <w:lvl w:ilvl="4" w:tplc="A5D21072">
      <w:start w:val="1"/>
      <w:numFmt w:val="decimal"/>
      <w:lvlText w:val="%5."/>
      <w:lvlJc w:val="left"/>
      <w:pPr>
        <w:tabs>
          <w:tab w:val="num" w:pos="3600"/>
        </w:tabs>
        <w:ind w:left="3600" w:hanging="360"/>
      </w:pPr>
    </w:lvl>
    <w:lvl w:ilvl="5" w:tplc="541ADFBA">
      <w:start w:val="1"/>
      <w:numFmt w:val="decimal"/>
      <w:lvlText w:val="%6."/>
      <w:lvlJc w:val="left"/>
      <w:pPr>
        <w:tabs>
          <w:tab w:val="num" w:pos="4320"/>
        </w:tabs>
        <w:ind w:left="4320" w:hanging="360"/>
      </w:pPr>
    </w:lvl>
    <w:lvl w:ilvl="6" w:tplc="7B3EA04E">
      <w:start w:val="1"/>
      <w:numFmt w:val="decimal"/>
      <w:lvlText w:val="%7."/>
      <w:lvlJc w:val="left"/>
      <w:pPr>
        <w:tabs>
          <w:tab w:val="num" w:pos="5040"/>
        </w:tabs>
        <w:ind w:left="5040" w:hanging="360"/>
      </w:pPr>
    </w:lvl>
    <w:lvl w:ilvl="7" w:tplc="7552412E">
      <w:start w:val="1"/>
      <w:numFmt w:val="decimal"/>
      <w:lvlText w:val="%8."/>
      <w:lvlJc w:val="left"/>
      <w:pPr>
        <w:tabs>
          <w:tab w:val="num" w:pos="5760"/>
        </w:tabs>
        <w:ind w:left="5760" w:hanging="360"/>
      </w:pPr>
    </w:lvl>
    <w:lvl w:ilvl="8" w:tplc="DD686590">
      <w:start w:val="1"/>
      <w:numFmt w:val="decimal"/>
      <w:lvlText w:val="%9."/>
      <w:lvlJc w:val="left"/>
      <w:pPr>
        <w:tabs>
          <w:tab w:val="num" w:pos="6480"/>
        </w:tabs>
        <w:ind w:left="6480" w:hanging="360"/>
      </w:pPr>
    </w:lvl>
  </w:abstractNum>
  <w:abstractNum w:abstractNumId="45">
    <w:nsid w:val="4B2E6023"/>
    <w:multiLevelType w:val="hybridMultilevel"/>
    <w:tmpl w:val="164EF7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4F1822B9"/>
    <w:multiLevelType w:val="multilevel"/>
    <w:tmpl w:val="D668E568"/>
    <w:lvl w:ilvl="0">
      <w:start w:val="3"/>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54F919A0"/>
    <w:multiLevelType w:val="multilevel"/>
    <w:tmpl w:val="91166408"/>
    <w:lvl w:ilvl="0">
      <w:start w:val="65535"/>
      <w:numFmt w:val="bullet"/>
      <w:lvlText w:val="•"/>
      <w:lvlJc w:val="left"/>
      <w:pPr>
        <w:ind w:left="1634" w:hanging="360"/>
      </w:pPr>
      <w:rPr>
        <w:rFonts w:ascii="Times New Roman" w:hAnsi="Times New Roman" w:cs="Times New Roman" w:hint="default"/>
      </w:rPr>
    </w:lvl>
    <w:lvl w:ilvl="1">
      <w:start w:val="1"/>
      <w:numFmt w:val="bullet"/>
      <w:lvlText w:val="o"/>
      <w:lvlJc w:val="left"/>
      <w:pPr>
        <w:ind w:left="2354" w:hanging="360"/>
      </w:pPr>
      <w:rPr>
        <w:rFonts w:ascii="Courier New" w:hAnsi="Courier New" w:cs="Courier New" w:hint="default"/>
      </w:rPr>
    </w:lvl>
    <w:lvl w:ilvl="2">
      <w:start w:val="1"/>
      <w:numFmt w:val="bullet"/>
      <w:lvlText w:val=""/>
      <w:lvlJc w:val="left"/>
      <w:pPr>
        <w:ind w:left="3074" w:hanging="360"/>
      </w:pPr>
      <w:rPr>
        <w:rFonts w:ascii="Wingdings" w:hAnsi="Wingdings" w:cs="Wingdings" w:hint="default"/>
      </w:rPr>
    </w:lvl>
    <w:lvl w:ilvl="3">
      <w:start w:val="1"/>
      <w:numFmt w:val="bullet"/>
      <w:lvlText w:val=""/>
      <w:lvlJc w:val="left"/>
      <w:pPr>
        <w:ind w:left="3794" w:hanging="360"/>
      </w:pPr>
      <w:rPr>
        <w:rFonts w:ascii="Symbol" w:hAnsi="Symbol" w:cs="Symbol" w:hint="default"/>
      </w:rPr>
    </w:lvl>
    <w:lvl w:ilvl="4">
      <w:start w:val="1"/>
      <w:numFmt w:val="bullet"/>
      <w:lvlText w:val="o"/>
      <w:lvlJc w:val="left"/>
      <w:pPr>
        <w:ind w:left="4514" w:hanging="360"/>
      </w:pPr>
      <w:rPr>
        <w:rFonts w:ascii="Courier New" w:hAnsi="Courier New" w:cs="Courier New" w:hint="default"/>
      </w:rPr>
    </w:lvl>
    <w:lvl w:ilvl="5">
      <w:start w:val="1"/>
      <w:numFmt w:val="bullet"/>
      <w:lvlText w:val=""/>
      <w:lvlJc w:val="left"/>
      <w:pPr>
        <w:ind w:left="5234" w:hanging="360"/>
      </w:pPr>
      <w:rPr>
        <w:rFonts w:ascii="Wingdings" w:hAnsi="Wingdings" w:cs="Wingdings" w:hint="default"/>
      </w:rPr>
    </w:lvl>
    <w:lvl w:ilvl="6">
      <w:start w:val="1"/>
      <w:numFmt w:val="bullet"/>
      <w:lvlText w:val=""/>
      <w:lvlJc w:val="left"/>
      <w:pPr>
        <w:ind w:left="5954" w:hanging="360"/>
      </w:pPr>
      <w:rPr>
        <w:rFonts w:ascii="Symbol" w:hAnsi="Symbol" w:cs="Symbol" w:hint="default"/>
      </w:rPr>
    </w:lvl>
    <w:lvl w:ilvl="7">
      <w:start w:val="1"/>
      <w:numFmt w:val="bullet"/>
      <w:lvlText w:val="o"/>
      <w:lvlJc w:val="left"/>
      <w:pPr>
        <w:ind w:left="6674" w:hanging="360"/>
      </w:pPr>
      <w:rPr>
        <w:rFonts w:ascii="Courier New" w:hAnsi="Courier New" w:cs="Courier New" w:hint="default"/>
      </w:rPr>
    </w:lvl>
    <w:lvl w:ilvl="8">
      <w:start w:val="1"/>
      <w:numFmt w:val="bullet"/>
      <w:lvlText w:val=""/>
      <w:lvlJc w:val="left"/>
      <w:pPr>
        <w:ind w:left="7394" w:hanging="360"/>
      </w:pPr>
      <w:rPr>
        <w:rFonts w:ascii="Wingdings" w:hAnsi="Wingdings" w:cs="Wingdings" w:hint="default"/>
      </w:rPr>
    </w:lvl>
  </w:abstractNum>
  <w:abstractNum w:abstractNumId="48">
    <w:nsid w:val="57B90AAD"/>
    <w:multiLevelType w:val="multilevel"/>
    <w:tmpl w:val="88DA8EF8"/>
    <w:lvl w:ilvl="0">
      <w:start w:val="65535"/>
      <w:numFmt w:val="bullet"/>
      <w:lvlText w:val="−"/>
      <w:lvlJc w:val="left"/>
      <w:pPr>
        <w:ind w:left="1488" w:hanging="360"/>
      </w:pPr>
      <w:rPr>
        <w:rFonts w:ascii="Times New Roman" w:hAnsi="Times New Roman" w:cs="Times New Roman"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cs="Wingdings" w:hint="default"/>
      </w:rPr>
    </w:lvl>
    <w:lvl w:ilvl="3">
      <w:start w:val="1"/>
      <w:numFmt w:val="bullet"/>
      <w:lvlText w:val=""/>
      <w:lvlJc w:val="left"/>
      <w:pPr>
        <w:ind w:left="3648" w:hanging="360"/>
      </w:pPr>
      <w:rPr>
        <w:rFonts w:ascii="Symbol" w:hAnsi="Symbol" w:cs="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cs="Wingdings" w:hint="default"/>
      </w:rPr>
    </w:lvl>
    <w:lvl w:ilvl="6">
      <w:start w:val="1"/>
      <w:numFmt w:val="bullet"/>
      <w:lvlText w:val=""/>
      <w:lvlJc w:val="left"/>
      <w:pPr>
        <w:ind w:left="5808" w:hanging="360"/>
      </w:pPr>
      <w:rPr>
        <w:rFonts w:ascii="Symbol" w:hAnsi="Symbol" w:cs="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cs="Wingdings" w:hint="default"/>
      </w:rPr>
    </w:lvl>
  </w:abstractNum>
  <w:abstractNum w:abstractNumId="49">
    <w:nsid w:val="58736F2A"/>
    <w:multiLevelType w:val="hybridMultilevel"/>
    <w:tmpl w:val="A978CF58"/>
    <w:lvl w:ilvl="0" w:tplc="0419000F">
      <w:start w:val="1"/>
      <w:numFmt w:val="decimal"/>
      <w:lvlText w:val="%1."/>
      <w:lvlJc w:val="left"/>
      <w:pPr>
        <w:tabs>
          <w:tab w:val="num" w:pos="502"/>
        </w:tabs>
        <w:ind w:left="502" w:hanging="360"/>
      </w:pPr>
    </w:lvl>
    <w:lvl w:ilvl="1" w:tplc="EE1C5DA0">
      <w:start w:val="1"/>
      <w:numFmt w:val="decimal"/>
      <w:lvlText w:val="%2-"/>
      <w:lvlJc w:val="left"/>
      <w:pPr>
        <w:tabs>
          <w:tab w:val="num" w:pos="1440"/>
        </w:tabs>
        <w:ind w:left="1440" w:hanging="360"/>
      </w:pPr>
      <w:rPr>
        <w:rFonts w:hint="default"/>
      </w:rPr>
    </w:lvl>
    <w:lvl w:ilvl="2" w:tplc="0AE4282A">
      <w:numFmt w:val="bullet"/>
      <w:lvlText w:val="•"/>
      <w:lvlJc w:val="left"/>
      <w:pPr>
        <w:ind w:left="2685" w:hanging="705"/>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597E6F46"/>
    <w:multiLevelType w:val="hybridMultilevel"/>
    <w:tmpl w:val="DF9C087C"/>
    <w:lvl w:ilvl="0" w:tplc="0419000F">
      <w:start w:val="1"/>
      <w:numFmt w:val="decimal"/>
      <w:lvlText w:val="%1."/>
      <w:lvlJc w:val="left"/>
      <w:pPr>
        <w:tabs>
          <w:tab w:val="num" w:pos="720"/>
        </w:tabs>
        <w:ind w:left="720" w:hanging="360"/>
      </w:pPr>
    </w:lvl>
    <w:lvl w:ilvl="1" w:tplc="EE1C5DA0">
      <w:start w:val="1"/>
      <w:numFmt w:val="decimal"/>
      <w:lvlText w:val="%2."/>
      <w:lvlJc w:val="left"/>
      <w:pPr>
        <w:tabs>
          <w:tab w:val="num" w:pos="1440"/>
        </w:tabs>
        <w:ind w:left="1440" w:hanging="360"/>
      </w:pPr>
    </w:lvl>
    <w:lvl w:ilvl="2" w:tplc="0AE4282A">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5C904D99"/>
    <w:multiLevelType w:val="multilevel"/>
    <w:tmpl w:val="705CF16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2">
    <w:nsid w:val="5D64093E"/>
    <w:multiLevelType w:val="hybridMultilevel"/>
    <w:tmpl w:val="445047EC"/>
    <w:lvl w:ilvl="0" w:tplc="0419000B">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63EE5FCF"/>
    <w:multiLevelType w:val="hybridMultilevel"/>
    <w:tmpl w:val="AB52FEDE"/>
    <w:lvl w:ilvl="0" w:tplc="9F2241B8">
      <w:numFmt w:val="bullet"/>
      <w:lvlText w:val="-"/>
      <w:lvlJc w:val="left"/>
      <w:pPr>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654D7962"/>
    <w:multiLevelType w:val="hybridMultilevel"/>
    <w:tmpl w:val="A978CF58"/>
    <w:lvl w:ilvl="0" w:tplc="0419000F">
      <w:start w:val="1"/>
      <w:numFmt w:val="decimal"/>
      <w:lvlText w:val="%1."/>
      <w:lvlJc w:val="left"/>
      <w:pPr>
        <w:tabs>
          <w:tab w:val="num" w:pos="720"/>
        </w:tabs>
        <w:ind w:left="720" w:hanging="360"/>
      </w:pPr>
    </w:lvl>
    <w:lvl w:ilvl="1" w:tplc="EE1C5DA0">
      <w:start w:val="1"/>
      <w:numFmt w:val="decimal"/>
      <w:lvlText w:val="%2-"/>
      <w:lvlJc w:val="left"/>
      <w:pPr>
        <w:tabs>
          <w:tab w:val="num" w:pos="1440"/>
        </w:tabs>
        <w:ind w:left="1440" w:hanging="360"/>
      </w:pPr>
      <w:rPr>
        <w:rFonts w:hint="default"/>
      </w:rPr>
    </w:lvl>
    <w:lvl w:ilvl="2" w:tplc="0AE4282A">
      <w:numFmt w:val="bullet"/>
      <w:lvlText w:val="•"/>
      <w:lvlJc w:val="left"/>
      <w:pPr>
        <w:ind w:left="2685" w:hanging="705"/>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65CD3167"/>
    <w:multiLevelType w:val="multilevel"/>
    <w:tmpl w:val="878CA688"/>
    <w:lvl w:ilvl="0">
      <w:start w:val="2"/>
      <w:numFmt w:val="decimal"/>
      <w:lvlText w:val="%1."/>
      <w:lvlJc w:val="left"/>
      <w:pPr>
        <w:ind w:left="720" w:hanging="360"/>
      </w:pPr>
      <w:rPr>
        <w:rFonts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nsid w:val="6BEA49F2"/>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7">
    <w:nsid w:val="6C467F16"/>
    <w:multiLevelType w:val="multilevel"/>
    <w:tmpl w:val="A7D6517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8">
    <w:nsid w:val="6C5E1E06"/>
    <w:multiLevelType w:val="hybridMultilevel"/>
    <w:tmpl w:val="1A404E24"/>
    <w:lvl w:ilvl="0" w:tplc="68808852">
      <w:start w:val="1"/>
      <w:numFmt w:val="bullet"/>
      <w:lvlText w:val=""/>
      <w:lvlJc w:val="left"/>
      <w:pPr>
        <w:ind w:left="720" w:hanging="360"/>
      </w:pPr>
      <w:rPr>
        <w:rFonts w:ascii="Symbol" w:hAnsi="Symbol" w:hint="default"/>
      </w:rPr>
    </w:lvl>
    <w:lvl w:ilvl="1" w:tplc="358EF2E6" w:tentative="1">
      <w:start w:val="1"/>
      <w:numFmt w:val="bullet"/>
      <w:lvlText w:val="o"/>
      <w:lvlJc w:val="left"/>
      <w:pPr>
        <w:ind w:left="1440" w:hanging="360"/>
      </w:pPr>
      <w:rPr>
        <w:rFonts w:ascii="Courier New" w:hAnsi="Courier New" w:cs="Courier New" w:hint="default"/>
      </w:rPr>
    </w:lvl>
    <w:lvl w:ilvl="2" w:tplc="2CC838AE" w:tentative="1">
      <w:start w:val="1"/>
      <w:numFmt w:val="bullet"/>
      <w:lvlText w:val=""/>
      <w:lvlJc w:val="left"/>
      <w:pPr>
        <w:ind w:left="2160" w:hanging="360"/>
      </w:pPr>
      <w:rPr>
        <w:rFonts w:ascii="Wingdings" w:hAnsi="Wingdings" w:hint="default"/>
      </w:rPr>
    </w:lvl>
    <w:lvl w:ilvl="3" w:tplc="E482155E" w:tentative="1">
      <w:start w:val="1"/>
      <w:numFmt w:val="bullet"/>
      <w:lvlText w:val=""/>
      <w:lvlJc w:val="left"/>
      <w:pPr>
        <w:ind w:left="2880" w:hanging="360"/>
      </w:pPr>
      <w:rPr>
        <w:rFonts w:ascii="Symbol" w:hAnsi="Symbol" w:hint="default"/>
      </w:rPr>
    </w:lvl>
    <w:lvl w:ilvl="4" w:tplc="FD80B302" w:tentative="1">
      <w:start w:val="1"/>
      <w:numFmt w:val="bullet"/>
      <w:lvlText w:val="o"/>
      <w:lvlJc w:val="left"/>
      <w:pPr>
        <w:ind w:left="3600" w:hanging="360"/>
      </w:pPr>
      <w:rPr>
        <w:rFonts w:ascii="Courier New" w:hAnsi="Courier New" w:cs="Courier New" w:hint="default"/>
      </w:rPr>
    </w:lvl>
    <w:lvl w:ilvl="5" w:tplc="D76872C4" w:tentative="1">
      <w:start w:val="1"/>
      <w:numFmt w:val="bullet"/>
      <w:lvlText w:val=""/>
      <w:lvlJc w:val="left"/>
      <w:pPr>
        <w:ind w:left="4320" w:hanging="360"/>
      </w:pPr>
      <w:rPr>
        <w:rFonts w:ascii="Wingdings" w:hAnsi="Wingdings" w:hint="default"/>
      </w:rPr>
    </w:lvl>
    <w:lvl w:ilvl="6" w:tplc="3F2E1914" w:tentative="1">
      <w:start w:val="1"/>
      <w:numFmt w:val="bullet"/>
      <w:lvlText w:val=""/>
      <w:lvlJc w:val="left"/>
      <w:pPr>
        <w:ind w:left="5040" w:hanging="360"/>
      </w:pPr>
      <w:rPr>
        <w:rFonts w:ascii="Symbol" w:hAnsi="Symbol" w:hint="default"/>
      </w:rPr>
    </w:lvl>
    <w:lvl w:ilvl="7" w:tplc="5E72C304" w:tentative="1">
      <w:start w:val="1"/>
      <w:numFmt w:val="bullet"/>
      <w:lvlText w:val="o"/>
      <w:lvlJc w:val="left"/>
      <w:pPr>
        <w:ind w:left="5760" w:hanging="360"/>
      </w:pPr>
      <w:rPr>
        <w:rFonts w:ascii="Courier New" w:hAnsi="Courier New" w:cs="Courier New" w:hint="default"/>
      </w:rPr>
    </w:lvl>
    <w:lvl w:ilvl="8" w:tplc="2A9E46C8" w:tentative="1">
      <w:start w:val="1"/>
      <w:numFmt w:val="bullet"/>
      <w:lvlText w:val=""/>
      <w:lvlJc w:val="left"/>
      <w:pPr>
        <w:ind w:left="6480" w:hanging="360"/>
      </w:pPr>
      <w:rPr>
        <w:rFonts w:ascii="Wingdings" w:hAnsi="Wingdings" w:hint="default"/>
      </w:rPr>
    </w:lvl>
  </w:abstractNum>
  <w:abstractNum w:abstractNumId="59">
    <w:nsid w:val="6D103BBF"/>
    <w:multiLevelType w:val="multilevel"/>
    <w:tmpl w:val="B47219C0"/>
    <w:lvl w:ilvl="0">
      <w:start w:val="1"/>
      <w:numFmt w:val="bullet"/>
      <w:lvlText w:val=""/>
      <w:lvlJc w:val="left"/>
      <w:pPr>
        <w:ind w:left="1080" w:hanging="360"/>
      </w:pPr>
      <w:rPr>
        <w:rFonts w:ascii="Symbol" w:hAnsi="Symbol" w:cs="Symbol" w:hint="default"/>
        <w:b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60">
    <w:nsid w:val="6D5348D2"/>
    <w:multiLevelType w:val="hybridMultilevel"/>
    <w:tmpl w:val="B0C4EB0C"/>
    <w:lvl w:ilvl="0" w:tplc="9D3EDCCE">
      <w:start w:val="1"/>
      <w:numFmt w:val="bullet"/>
      <w:lvlText w:val=""/>
      <w:lvlJc w:val="left"/>
      <w:pPr>
        <w:ind w:left="1571" w:hanging="360"/>
      </w:pPr>
      <w:rPr>
        <w:rFonts w:ascii="Symbol" w:hAnsi="Symbol" w:hint="default"/>
      </w:rPr>
    </w:lvl>
    <w:lvl w:ilvl="1" w:tplc="70DACE86" w:tentative="1">
      <w:start w:val="1"/>
      <w:numFmt w:val="bullet"/>
      <w:lvlText w:val="o"/>
      <w:lvlJc w:val="left"/>
      <w:pPr>
        <w:ind w:left="2291" w:hanging="360"/>
      </w:pPr>
      <w:rPr>
        <w:rFonts w:ascii="Courier New" w:hAnsi="Courier New" w:cs="Courier New" w:hint="default"/>
      </w:rPr>
    </w:lvl>
    <w:lvl w:ilvl="2" w:tplc="62360F48" w:tentative="1">
      <w:start w:val="1"/>
      <w:numFmt w:val="bullet"/>
      <w:lvlText w:val=""/>
      <w:lvlJc w:val="left"/>
      <w:pPr>
        <w:ind w:left="3011" w:hanging="360"/>
      </w:pPr>
      <w:rPr>
        <w:rFonts w:ascii="Wingdings" w:hAnsi="Wingdings" w:hint="default"/>
      </w:rPr>
    </w:lvl>
    <w:lvl w:ilvl="3" w:tplc="7DC67FA8" w:tentative="1">
      <w:start w:val="1"/>
      <w:numFmt w:val="bullet"/>
      <w:lvlText w:val=""/>
      <w:lvlJc w:val="left"/>
      <w:pPr>
        <w:ind w:left="3731" w:hanging="360"/>
      </w:pPr>
      <w:rPr>
        <w:rFonts w:ascii="Symbol" w:hAnsi="Symbol" w:hint="default"/>
      </w:rPr>
    </w:lvl>
    <w:lvl w:ilvl="4" w:tplc="B542147C" w:tentative="1">
      <w:start w:val="1"/>
      <w:numFmt w:val="bullet"/>
      <w:lvlText w:val="o"/>
      <w:lvlJc w:val="left"/>
      <w:pPr>
        <w:ind w:left="4451" w:hanging="360"/>
      </w:pPr>
      <w:rPr>
        <w:rFonts w:ascii="Courier New" w:hAnsi="Courier New" w:cs="Courier New" w:hint="default"/>
      </w:rPr>
    </w:lvl>
    <w:lvl w:ilvl="5" w:tplc="21C4D202" w:tentative="1">
      <w:start w:val="1"/>
      <w:numFmt w:val="bullet"/>
      <w:lvlText w:val=""/>
      <w:lvlJc w:val="left"/>
      <w:pPr>
        <w:ind w:left="5171" w:hanging="360"/>
      </w:pPr>
      <w:rPr>
        <w:rFonts w:ascii="Wingdings" w:hAnsi="Wingdings" w:hint="default"/>
      </w:rPr>
    </w:lvl>
    <w:lvl w:ilvl="6" w:tplc="1A28AEE0" w:tentative="1">
      <w:start w:val="1"/>
      <w:numFmt w:val="bullet"/>
      <w:lvlText w:val=""/>
      <w:lvlJc w:val="left"/>
      <w:pPr>
        <w:ind w:left="5891" w:hanging="360"/>
      </w:pPr>
      <w:rPr>
        <w:rFonts w:ascii="Symbol" w:hAnsi="Symbol" w:hint="default"/>
      </w:rPr>
    </w:lvl>
    <w:lvl w:ilvl="7" w:tplc="55C24C3E" w:tentative="1">
      <w:start w:val="1"/>
      <w:numFmt w:val="bullet"/>
      <w:lvlText w:val="o"/>
      <w:lvlJc w:val="left"/>
      <w:pPr>
        <w:ind w:left="6611" w:hanging="360"/>
      </w:pPr>
      <w:rPr>
        <w:rFonts w:ascii="Courier New" w:hAnsi="Courier New" w:cs="Courier New" w:hint="default"/>
      </w:rPr>
    </w:lvl>
    <w:lvl w:ilvl="8" w:tplc="3FFC2F34" w:tentative="1">
      <w:start w:val="1"/>
      <w:numFmt w:val="bullet"/>
      <w:lvlText w:val=""/>
      <w:lvlJc w:val="left"/>
      <w:pPr>
        <w:ind w:left="7331" w:hanging="360"/>
      </w:pPr>
      <w:rPr>
        <w:rFonts w:ascii="Wingdings" w:hAnsi="Wingdings" w:hint="default"/>
      </w:rPr>
    </w:lvl>
  </w:abstractNum>
  <w:abstractNum w:abstractNumId="61">
    <w:nsid w:val="727A0D49"/>
    <w:multiLevelType w:val="multilevel"/>
    <w:tmpl w:val="D03AC6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62">
    <w:nsid w:val="73777CEA"/>
    <w:multiLevelType w:val="hybridMultilevel"/>
    <w:tmpl w:val="B366F886"/>
    <w:lvl w:ilvl="0" w:tplc="5C72F18C">
      <w:start w:val="1"/>
      <w:numFmt w:val="bullet"/>
      <w:lvlText w:val=""/>
      <w:lvlJc w:val="left"/>
      <w:pPr>
        <w:ind w:left="785" w:hanging="360"/>
      </w:pPr>
      <w:rPr>
        <w:rFonts w:ascii="Symbol" w:hAnsi="Symbol" w:hint="default"/>
      </w:rPr>
    </w:lvl>
    <w:lvl w:ilvl="1" w:tplc="52B2D8C6" w:tentative="1">
      <w:start w:val="1"/>
      <w:numFmt w:val="bullet"/>
      <w:lvlText w:val="o"/>
      <w:lvlJc w:val="left"/>
      <w:pPr>
        <w:ind w:left="1866" w:hanging="360"/>
      </w:pPr>
      <w:rPr>
        <w:rFonts w:ascii="Courier New" w:hAnsi="Courier New" w:cs="Courier New" w:hint="default"/>
      </w:rPr>
    </w:lvl>
    <w:lvl w:ilvl="2" w:tplc="E03E5874" w:tentative="1">
      <w:start w:val="1"/>
      <w:numFmt w:val="bullet"/>
      <w:lvlText w:val=""/>
      <w:lvlJc w:val="left"/>
      <w:pPr>
        <w:ind w:left="2586" w:hanging="360"/>
      </w:pPr>
      <w:rPr>
        <w:rFonts w:ascii="Wingdings" w:hAnsi="Wingdings" w:hint="default"/>
      </w:rPr>
    </w:lvl>
    <w:lvl w:ilvl="3" w:tplc="E9F0346C" w:tentative="1">
      <w:start w:val="1"/>
      <w:numFmt w:val="bullet"/>
      <w:lvlText w:val=""/>
      <w:lvlJc w:val="left"/>
      <w:pPr>
        <w:ind w:left="3306" w:hanging="360"/>
      </w:pPr>
      <w:rPr>
        <w:rFonts w:ascii="Symbol" w:hAnsi="Symbol" w:hint="default"/>
      </w:rPr>
    </w:lvl>
    <w:lvl w:ilvl="4" w:tplc="831A0F82" w:tentative="1">
      <w:start w:val="1"/>
      <w:numFmt w:val="bullet"/>
      <w:lvlText w:val="o"/>
      <w:lvlJc w:val="left"/>
      <w:pPr>
        <w:ind w:left="4026" w:hanging="360"/>
      </w:pPr>
      <w:rPr>
        <w:rFonts w:ascii="Courier New" w:hAnsi="Courier New" w:cs="Courier New" w:hint="default"/>
      </w:rPr>
    </w:lvl>
    <w:lvl w:ilvl="5" w:tplc="4BA0A7A6" w:tentative="1">
      <w:start w:val="1"/>
      <w:numFmt w:val="bullet"/>
      <w:lvlText w:val=""/>
      <w:lvlJc w:val="left"/>
      <w:pPr>
        <w:ind w:left="4746" w:hanging="360"/>
      </w:pPr>
      <w:rPr>
        <w:rFonts w:ascii="Wingdings" w:hAnsi="Wingdings" w:hint="default"/>
      </w:rPr>
    </w:lvl>
    <w:lvl w:ilvl="6" w:tplc="27FC4E3C" w:tentative="1">
      <w:start w:val="1"/>
      <w:numFmt w:val="bullet"/>
      <w:lvlText w:val=""/>
      <w:lvlJc w:val="left"/>
      <w:pPr>
        <w:ind w:left="5466" w:hanging="360"/>
      </w:pPr>
      <w:rPr>
        <w:rFonts w:ascii="Symbol" w:hAnsi="Symbol" w:hint="default"/>
      </w:rPr>
    </w:lvl>
    <w:lvl w:ilvl="7" w:tplc="CBC629CE" w:tentative="1">
      <w:start w:val="1"/>
      <w:numFmt w:val="bullet"/>
      <w:lvlText w:val="o"/>
      <w:lvlJc w:val="left"/>
      <w:pPr>
        <w:ind w:left="6186" w:hanging="360"/>
      </w:pPr>
      <w:rPr>
        <w:rFonts w:ascii="Courier New" w:hAnsi="Courier New" w:cs="Courier New" w:hint="default"/>
      </w:rPr>
    </w:lvl>
    <w:lvl w:ilvl="8" w:tplc="08CA6F46" w:tentative="1">
      <w:start w:val="1"/>
      <w:numFmt w:val="bullet"/>
      <w:lvlText w:val=""/>
      <w:lvlJc w:val="left"/>
      <w:pPr>
        <w:ind w:left="6906" w:hanging="360"/>
      </w:pPr>
      <w:rPr>
        <w:rFonts w:ascii="Wingdings" w:hAnsi="Wingdings" w:hint="default"/>
      </w:rPr>
    </w:lvl>
  </w:abstractNum>
  <w:abstractNum w:abstractNumId="63">
    <w:nsid w:val="752A1889"/>
    <w:multiLevelType w:val="hybridMultilevel"/>
    <w:tmpl w:val="D5F835AA"/>
    <w:lvl w:ilvl="0" w:tplc="04190001">
      <w:start w:val="1"/>
      <w:numFmt w:val="bullet"/>
      <w:lvlText w:val=""/>
      <w:lvlJc w:val="left"/>
      <w:pPr>
        <w:ind w:left="121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73A4975"/>
    <w:multiLevelType w:val="multilevel"/>
    <w:tmpl w:val="8F645432"/>
    <w:lvl w:ilvl="0">
      <w:start w:val="3"/>
      <w:numFmt w:val="decimal"/>
      <w:lvlText w:val="%1."/>
      <w:lvlJc w:val="left"/>
      <w:pPr>
        <w:ind w:left="540" w:hanging="540"/>
      </w:pPr>
      <w:rPr>
        <w:rFonts w:hint="default"/>
      </w:rPr>
    </w:lvl>
    <w:lvl w:ilvl="1">
      <w:start w:val="3"/>
      <w:numFmt w:val="decimal"/>
      <w:lvlText w:val="%1.%2."/>
      <w:lvlJc w:val="left"/>
      <w:pPr>
        <w:ind w:left="753"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5">
    <w:nsid w:val="77821138"/>
    <w:multiLevelType w:val="multilevel"/>
    <w:tmpl w:val="8B583D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6">
    <w:nsid w:val="7A8B7E7E"/>
    <w:multiLevelType w:val="hybridMultilevel"/>
    <w:tmpl w:val="D916D57C"/>
    <w:lvl w:ilvl="0" w:tplc="71820084">
      <w:start w:val="1"/>
      <w:numFmt w:val="decimal"/>
      <w:lvlText w:val="%1."/>
      <w:lvlJc w:val="left"/>
      <w:pPr>
        <w:tabs>
          <w:tab w:val="num" w:pos="720"/>
        </w:tabs>
        <w:ind w:left="720" w:hanging="360"/>
      </w:pPr>
    </w:lvl>
    <w:lvl w:ilvl="1" w:tplc="24E499E4">
      <w:start w:val="1"/>
      <w:numFmt w:val="decimal"/>
      <w:lvlText w:val="%2."/>
      <w:lvlJc w:val="left"/>
      <w:pPr>
        <w:tabs>
          <w:tab w:val="num" w:pos="1440"/>
        </w:tabs>
        <w:ind w:left="1440" w:hanging="360"/>
      </w:pPr>
    </w:lvl>
    <w:lvl w:ilvl="2" w:tplc="5E28955A">
      <w:start w:val="1"/>
      <w:numFmt w:val="decimal"/>
      <w:lvlText w:val="%3."/>
      <w:lvlJc w:val="left"/>
      <w:pPr>
        <w:tabs>
          <w:tab w:val="num" w:pos="2160"/>
        </w:tabs>
        <w:ind w:left="2160" w:hanging="360"/>
      </w:pPr>
    </w:lvl>
    <w:lvl w:ilvl="3" w:tplc="390A9170">
      <w:start w:val="1"/>
      <w:numFmt w:val="decimal"/>
      <w:lvlText w:val="%4."/>
      <w:lvlJc w:val="left"/>
      <w:pPr>
        <w:tabs>
          <w:tab w:val="num" w:pos="2880"/>
        </w:tabs>
        <w:ind w:left="2880" w:hanging="360"/>
      </w:pPr>
    </w:lvl>
    <w:lvl w:ilvl="4" w:tplc="F4309D8E">
      <w:start w:val="1"/>
      <w:numFmt w:val="decimal"/>
      <w:lvlText w:val="%5."/>
      <w:lvlJc w:val="left"/>
      <w:pPr>
        <w:tabs>
          <w:tab w:val="num" w:pos="3600"/>
        </w:tabs>
        <w:ind w:left="3600" w:hanging="360"/>
      </w:pPr>
    </w:lvl>
    <w:lvl w:ilvl="5" w:tplc="B8E6C940">
      <w:start w:val="1"/>
      <w:numFmt w:val="decimal"/>
      <w:lvlText w:val="%6."/>
      <w:lvlJc w:val="left"/>
      <w:pPr>
        <w:tabs>
          <w:tab w:val="num" w:pos="4320"/>
        </w:tabs>
        <w:ind w:left="4320" w:hanging="360"/>
      </w:pPr>
    </w:lvl>
    <w:lvl w:ilvl="6" w:tplc="1520B018">
      <w:start w:val="1"/>
      <w:numFmt w:val="decimal"/>
      <w:lvlText w:val="%7."/>
      <w:lvlJc w:val="left"/>
      <w:pPr>
        <w:tabs>
          <w:tab w:val="num" w:pos="5040"/>
        </w:tabs>
        <w:ind w:left="5040" w:hanging="360"/>
      </w:pPr>
    </w:lvl>
    <w:lvl w:ilvl="7" w:tplc="F6D4BCD6">
      <w:start w:val="1"/>
      <w:numFmt w:val="decimal"/>
      <w:lvlText w:val="%8."/>
      <w:lvlJc w:val="left"/>
      <w:pPr>
        <w:tabs>
          <w:tab w:val="num" w:pos="5760"/>
        </w:tabs>
        <w:ind w:left="5760" w:hanging="360"/>
      </w:pPr>
    </w:lvl>
    <w:lvl w:ilvl="8" w:tplc="DD6C0C94">
      <w:start w:val="1"/>
      <w:numFmt w:val="decimal"/>
      <w:lvlText w:val="%9."/>
      <w:lvlJc w:val="left"/>
      <w:pPr>
        <w:tabs>
          <w:tab w:val="num" w:pos="6480"/>
        </w:tabs>
        <w:ind w:left="6480" w:hanging="360"/>
      </w:pPr>
    </w:lvl>
  </w:abstractNum>
  <w:abstractNum w:abstractNumId="67">
    <w:nsid w:val="7C9538A9"/>
    <w:multiLevelType w:val="multilevel"/>
    <w:tmpl w:val="FA820646"/>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8">
    <w:nsid w:val="7C966634"/>
    <w:multiLevelType w:val="multilevel"/>
    <w:tmpl w:val="653879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9">
    <w:nsid w:val="7E0C61EE"/>
    <w:multiLevelType w:val="hybridMultilevel"/>
    <w:tmpl w:val="34D64A98"/>
    <w:lvl w:ilvl="0" w:tplc="14043822">
      <w:start w:val="1"/>
      <w:numFmt w:val="decimal"/>
      <w:lvlText w:val="%1."/>
      <w:lvlJc w:val="left"/>
      <w:pPr>
        <w:tabs>
          <w:tab w:val="num" w:pos="720"/>
        </w:tabs>
        <w:ind w:left="720" w:hanging="360"/>
      </w:pPr>
    </w:lvl>
    <w:lvl w:ilvl="1" w:tplc="C16E4D52">
      <w:start w:val="1"/>
      <w:numFmt w:val="lowerLetter"/>
      <w:lvlText w:val="%2."/>
      <w:lvlJc w:val="left"/>
      <w:pPr>
        <w:tabs>
          <w:tab w:val="num" w:pos="1440"/>
        </w:tabs>
        <w:ind w:left="1440" w:hanging="360"/>
      </w:pPr>
    </w:lvl>
    <w:lvl w:ilvl="2" w:tplc="DB862CEC">
      <w:start w:val="1"/>
      <w:numFmt w:val="decimal"/>
      <w:lvlText w:val="%3."/>
      <w:lvlJc w:val="left"/>
      <w:pPr>
        <w:tabs>
          <w:tab w:val="num" w:pos="2160"/>
        </w:tabs>
        <w:ind w:left="2160" w:hanging="360"/>
      </w:pPr>
    </w:lvl>
    <w:lvl w:ilvl="3" w:tplc="9D626304">
      <w:start w:val="1"/>
      <w:numFmt w:val="decimal"/>
      <w:lvlText w:val="%4."/>
      <w:lvlJc w:val="left"/>
      <w:pPr>
        <w:tabs>
          <w:tab w:val="num" w:pos="2880"/>
        </w:tabs>
        <w:ind w:left="2880" w:hanging="360"/>
      </w:pPr>
    </w:lvl>
    <w:lvl w:ilvl="4" w:tplc="0954542A">
      <w:start w:val="1"/>
      <w:numFmt w:val="decimal"/>
      <w:lvlText w:val="%5."/>
      <w:lvlJc w:val="left"/>
      <w:pPr>
        <w:tabs>
          <w:tab w:val="num" w:pos="3600"/>
        </w:tabs>
        <w:ind w:left="3600" w:hanging="360"/>
      </w:pPr>
    </w:lvl>
    <w:lvl w:ilvl="5" w:tplc="2E5025A6">
      <w:start w:val="1"/>
      <w:numFmt w:val="decimal"/>
      <w:lvlText w:val="%6."/>
      <w:lvlJc w:val="left"/>
      <w:pPr>
        <w:tabs>
          <w:tab w:val="num" w:pos="4320"/>
        </w:tabs>
        <w:ind w:left="4320" w:hanging="360"/>
      </w:pPr>
    </w:lvl>
    <w:lvl w:ilvl="6" w:tplc="C770B48C">
      <w:start w:val="1"/>
      <w:numFmt w:val="decimal"/>
      <w:lvlText w:val="%7."/>
      <w:lvlJc w:val="left"/>
      <w:pPr>
        <w:tabs>
          <w:tab w:val="num" w:pos="5040"/>
        </w:tabs>
        <w:ind w:left="5040" w:hanging="360"/>
      </w:pPr>
    </w:lvl>
    <w:lvl w:ilvl="7" w:tplc="DE1C9D72">
      <w:start w:val="1"/>
      <w:numFmt w:val="decimal"/>
      <w:lvlText w:val="%8."/>
      <w:lvlJc w:val="left"/>
      <w:pPr>
        <w:tabs>
          <w:tab w:val="num" w:pos="5760"/>
        </w:tabs>
        <w:ind w:left="5760" w:hanging="360"/>
      </w:pPr>
    </w:lvl>
    <w:lvl w:ilvl="8" w:tplc="8638AA9A">
      <w:start w:val="1"/>
      <w:numFmt w:val="decimal"/>
      <w:lvlText w:val="%9."/>
      <w:lvlJc w:val="left"/>
      <w:pPr>
        <w:tabs>
          <w:tab w:val="num" w:pos="6480"/>
        </w:tabs>
        <w:ind w:left="6480" w:hanging="360"/>
      </w:pPr>
    </w:lvl>
  </w:abstractNum>
  <w:abstractNum w:abstractNumId="70">
    <w:nsid w:val="7E8B013C"/>
    <w:multiLevelType w:val="hybridMultilevel"/>
    <w:tmpl w:val="1FF450D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1">
    <w:nsid w:val="7EED0CF1"/>
    <w:multiLevelType w:val="multilevel"/>
    <w:tmpl w:val="6BB6AA1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0"/>
  </w:num>
  <w:num w:numId="12">
    <w:abstractNumId w:val="70"/>
  </w:num>
  <w:num w:numId="13">
    <w:abstractNumId w:val="23"/>
  </w:num>
  <w:num w:numId="14">
    <w:abstractNumId w:val="18"/>
  </w:num>
  <w:num w:numId="15">
    <w:abstractNumId w:val="29"/>
  </w:num>
  <w:num w:numId="16">
    <w:abstractNumId w:val="57"/>
  </w:num>
  <w:num w:numId="17">
    <w:abstractNumId w:val="16"/>
  </w:num>
  <w:num w:numId="18">
    <w:abstractNumId w:val="39"/>
  </w:num>
  <w:num w:numId="19">
    <w:abstractNumId w:val="19"/>
  </w:num>
  <w:num w:numId="20">
    <w:abstractNumId w:val="31"/>
  </w:num>
  <w:num w:numId="21">
    <w:abstractNumId w:val="42"/>
  </w:num>
  <w:num w:numId="22">
    <w:abstractNumId w:val="38"/>
  </w:num>
  <w:num w:numId="23">
    <w:abstractNumId w:val="71"/>
  </w:num>
  <w:num w:numId="24">
    <w:abstractNumId w:val="40"/>
  </w:num>
  <w:num w:numId="25">
    <w:abstractNumId w:val="27"/>
  </w:num>
  <w:num w:numId="26">
    <w:abstractNumId w:val="36"/>
  </w:num>
  <w:num w:numId="27">
    <w:abstractNumId w:val="34"/>
  </w:num>
  <w:num w:numId="28">
    <w:abstractNumId w:val="28"/>
  </w:num>
  <w:num w:numId="29">
    <w:abstractNumId w:val="47"/>
  </w:num>
  <w:num w:numId="30">
    <w:abstractNumId w:val="35"/>
  </w:num>
  <w:num w:numId="31">
    <w:abstractNumId w:val="61"/>
  </w:num>
  <w:num w:numId="32">
    <w:abstractNumId w:val="56"/>
  </w:num>
  <w:num w:numId="33">
    <w:abstractNumId w:val="41"/>
  </w:num>
  <w:num w:numId="34">
    <w:abstractNumId w:val="59"/>
  </w:num>
  <w:num w:numId="35">
    <w:abstractNumId w:val="51"/>
  </w:num>
  <w:num w:numId="36">
    <w:abstractNumId w:val="63"/>
  </w:num>
  <w:num w:numId="37">
    <w:abstractNumId w:val="22"/>
  </w:num>
  <w:num w:numId="38">
    <w:abstractNumId w:val="20"/>
  </w:num>
  <w:num w:numId="39">
    <w:abstractNumId w:val="62"/>
  </w:num>
  <w:num w:numId="40">
    <w:abstractNumId w:val="60"/>
  </w:num>
  <w:num w:numId="41">
    <w:abstractNumId w:val="58"/>
  </w:num>
  <w:num w:numId="42">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num>
  <w:num w:numId="45">
    <w:abstractNumId w:val="65"/>
  </w:num>
  <w:num w:numId="46">
    <w:abstractNumId w:val="33"/>
  </w:num>
  <w:num w:numId="47">
    <w:abstractNumId w:val="30"/>
  </w:num>
  <w:num w:numId="48">
    <w:abstractNumId w:val="67"/>
  </w:num>
  <w:num w:numId="49">
    <w:abstractNumId w:val="68"/>
  </w:num>
  <w:num w:numId="50">
    <w:abstractNumId w:val="55"/>
  </w:num>
  <w:num w:numId="51">
    <w:abstractNumId w:val="26"/>
  </w:num>
  <w:num w:numId="52">
    <w:abstractNumId w:val="15"/>
  </w:num>
  <w:num w:numId="53">
    <w:abstractNumId w:val="14"/>
  </w:num>
  <w:num w:numId="54">
    <w:abstractNumId w:val="48"/>
  </w:num>
  <w:num w:numId="55">
    <w:abstractNumId w:val="64"/>
  </w:num>
  <w:num w:numId="56">
    <w:abstractNumId w:val="49"/>
  </w:num>
  <w:num w:numId="5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num>
  <w:num w:numId="59">
    <w:abstractNumId w:val="32"/>
  </w:num>
  <w:num w:numId="60">
    <w:abstractNumId w:val="21"/>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22721D"/>
    <w:rsid w:val="000035F5"/>
    <w:rsid w:val="000056E8"/>
    <w:rsid w:val="000078B2"/>
    <w:rsid w:val="000144D3"/>
    <w:rsid w:val="00014F09"/>
    <w:rsid w:val="00021112"/>
    <w:rsid w:val="000237D7"/>
    <w:rsid w:val="000241EE"/>
    <w:rsid w:val="00024870"/>
    <w:rsid w:val="00035BF3"/>
    <w:rsid w:val="00037AE1"/>
    <w:rsid w:val="00042AC9"/>
    <w:rsid w:val="000464DD"/>
    <w:rsid w:val="000532E2"/>
    <w:rsid w:val="00053819"/>
    <w:rsid w:val="00063269"/>
    <w:rsid w:val="00063C0C"/>
    <w:rsid w:val="00065AC5"/>
    <w:rsid w:val="000716B6"/>
    <w:rsid w:val="000719CB"/>
    <w:rsid w:val="0007287E"/>
    <w:rsid w:val="000731DB"/>
    <w:rsid w:val="00073515"/>
    <w:rsid w:val="00075092"/>
    <w:rsid w:val="000872A9"/>
    <w:rsid w:val="00087C39"/>
    <w:rsid w:val="00091118"/>
    <w:rsid w:val="000947A1"/>
    <w:rsid w:val="00094BA6"/>
    <w:rsid w:val="00095161"/>
    <w:rsid w:val="000976AC"/>
    <w:rsid w:val="000A0377"/>
    <w:rsid w:val="000A2E93"/>
    <w:rsid w:val="000A42C5"/>
    <w:rsid w:val="000A4E58"/>
    <w:rsid w:val="000A5226"/>
    <w:rsid w:val="000A7E6C"/>
    <w:rsid w:val="000B5B6E"/>
    <w:rsid w:val="000D00EC"/>
    <w:rsid w:val="000D01E7"/>
    <w:rsid w:val="000D4BD0"/>
    <w:rsid w:val="000D4F2F"/>
    <w:rsid w:val="000D57F0"/>
    <w:rsid w:val="000E50F8"/>
    <w:rsid w:val="000E69E1"/>
    <w:rsid w:val="000E6DA1"/>
    <w:rsid w:val="000E76E3"/>
    <w:rsid w:val="000F00D2"/>
    <w:rsid w:val="000F058A"/>
    <w:rsid w:val="000F1AC5"/>
    <w:rsid w:val="000F4779"/>
    <w:rsid w:val="000F6165"/>
    <w:rsid w:val="000F757D"/>
    <w:rsid w:val="000F7F5A"/>
    <w:rsid w:val="001119BE"/>
    <w:rsid w:val="00112515"/>
    <w:rsid w:val="001130FF"/>
    <w:rsid w:val="00114800"/>
    <w:rsid w:val="00117B6C"/>
    <w:rsid w:val="001207A0"/>
    <w:rsid w:val="00123338"/>
    <w:rsid w:val="00125E61"/>
    <w:rsid w:val="00127764"/>
    <w:rsid w:val="00132245"/>
    <w:rsid w:val="00133DDB"/>
    <w:rsid w:val="001357CB"/>
    <w:rsid w:val="001412DF"/>
    <w:rsid w:val="00141F5E"/>
    <w:rsid w:val="00145CB8"/>
    <w:rsid w:val="001464E6"/>
    <w:rsid w:val="00147E71"/>
    <w:rsid w:val="00152597"/>
    <w:rsid w:val="00152C9F"/>
    <w:rsid w:val="001569E5"/>
    <w:rsid w:val="00156EAA"/>
    <w:rsid w:val="001634EF"/>
    <w:rsid w:val="0016488E"/>
    <w:rsid w:val="00166DD2"/>
    <w:rsid w:val="00171476"/>
    <w:rsid w:val="00171B1E"/>
    <w:rsid w:val="0017331D"/>
    <w:rsid w:val="00173D01"/>
    <w:rsid w:val="00176AEF"/>
    <w:rsid w:val="00177A2C"/>
    <w:rsid w:val="00184181"/>
    <w:rsid w:val="00185C07"/>
    <w:rsid w:val="0019164A"/>
    <w:rsid w:val="00192C14"/>
    <w:rsid w:val="00192F97"/>
    <w:rsid w:val="001938E8"/>
    <w:rsid w:val="001A2062"/>
    <w:rsid w:val="001B05BC"/>
    <w:rsid w:val="001B331E"/>
    <w:rsid w:val="001B38F9"/>
    <w:rsid w:val="001B6232"/>
    <w:rsid w:val="001C71E3"/>
    <w:rsid w:val="001C7BB0"/>
    <w:rsid w:val="001D0185"/>
    <w:rsid w:val="001D0214"/>
    <w:rsid w:val="001D1617"/>
    <w:rsid w:val="001D1674"/>
    <w:rsid w:val="001D36E4"/>
    <w:rsid w:val="001D7F58"/>
    <w:rsid w:val="001E0D4E"/>
    <w:rsid w:val="001E260D"/>
    <w:rsid w:val="001E2F79"/>
    <w:rsid w:val="001E43E0"/>
    <w:rsid w:val="0020086F"/>
    <w:rsid w:val="00201C9E"/>
    <w:rsid w:val="00202A36"/>
    <w:rsid w:val="00203097"/>
    <w:rsid w:val="00210B59"/>
    <w:rsid w:val="002118BE"/>
    <w:rsid w:val="00216085"/>
    <w:rsid w:val="00224048"/>
    <w:rsid w:val="002250D8"/>
    <w:rsid w:val="0022721D"/>
    <w:rsid w:val="00233DD9"/>
    <w:rsid w:val="002354BE"/>
    <w:rsid w:val="002418F3"/>
    <w:rsid w:val="002456A8"/>
    <w:rsid w:val="00247944"/>
    <w:rsid w:val="00250E00"/>
    <w:rsid w:val="00252140"/>
    <w:rsid w:val="00254273"/>
    <w:rsid w:val="00256387"/>
    <w:rsid w:val="0025691C"/>
    <w:rsid w:val="00260898"/>
    <w:rsid w:val="00264C2D"/>
    <w:rsid w:val="00266330"/>
    <w:rsid w:val="00266BE4"/>
    <w:rsid w:val="0027408A"/>
    <w:rsid w:val="00274D09"/>
    <w:rsid w:val="002818B8"/>
    <w:rsid w:val="00286B2D"/>
    <w:rsid w:val="002873C3"/>
    <w:rsid w:val="00292CCE"/>
    <w:rsid w:val="002A0249"/>
    <w:rsid w:val="002A1964"/>
    <w:rsid w:val="002A26B4"/>
    <w:rsid w:val="002A2C96"/>
    <w:rsid w:val="002A45F9"/>
    <w:rsid w:val="002A753C"/>
    <w:rsid w:val="002B2529"/>
    <w:rsid w:val="002B3B19"/>
    <w:rsid w:val="002B707C"/>
    <w:rsid w:val="002C3C9A"/>
    <w:rsid w:val="002D1168"/>
    <w:rsid w:val="002D3167"/>
    <w:rsid w:val="002D5522"/>
    <w:rsid w:val="002E1B6B"/>
    <w:rsid w:val="002E2ABA"/>
    <w:rsid w:val="002E2E4E"/>
    <w:rsid w:val="002E4727"/>
    <w:rsid w:val="002E60A7"/>
    <w:rsid w:val="002F48B8"/>
    <w:rsid w:val="002F5359"/>
    <w:rsid w:val="002F6AFA"/>
    <w:rsid w:val="00321520"/>
    <w:rsid w:val="00323918"/>
    <w:rsid w:val="00327A51"/>
    <w:rsid w:val="003366E1"/>
    <w:rsid w:val="00342177"/>
    <w:rsid w:val="00342389"/>
    <w:rsid w:val="00342AC5"/>
    <w:rsid w:val="003522AB"/>
    <w:rsid w:val="00356140"/>
    <w:rsid w:val="0036224C"/>
    <w:rsid w:val="0038033E"/>
    <w:rsid w:val="0038314B"/>
    <w:rsid w:val="00385351"/>
    <w:rsid w:val="00387626"/>
    <w:rsid w:val="00390CB6"/>
    <w:rsid w:val="00391D4F"/>
    <w:rsid w:val="00393A87"/>
    <w:rsid w:val="00394BFB"/>
    <w:rsid w:val="00394D05"/>
    <w:rsid w:val="00395211"/>
    <w:rsid w:val="003A352C"/>
    <w:rsid w:val="003A440E"/>
    <w:rsid w:val="003A60CD"/>
    <w:rsid w:val="003B0091"/>
    <w:rsid w:val="003B1350"/>
    <w:rsid w:val="003B2F00"/>
    <w:rsid w:val="003B6BD4"/>
    <w:rsid w:val="003C22AA"/>
    <w:rsid w:val="003C2D93"/>
    <w:rsid w:val="003D0D1C"/>
    <w:rsid w:val="003D2B72"/>
    <w:rsid w:val="003D3C6D"/>
    <w:rsid w:val="003D4263"/>
    <w:rsid w:val="003D4B3C"/>
    <w:rsid w:val="003D7240"/>
    <w:rsid w:val="003D7400"/>
    <w:rsid w:val="003D7F61"/>
    <w:rsid w:val="003E0E83"/>
    <w:rsid w:val="003E50A6"/>
    <w:rsid w:val="003F4B18"/>
    <w:rsid w:val="003F571B"/>
    <w:rsid w:val="00400148"/>
    <w:rsid w:val="00403122"/>
    <w:rsid w:val="00404E11"/>
    <w:rsid w:val="004123B8"/>
    <w:rsid w:val="004131FA"/>
    <w:rsid w:val="00415670"/>
    <w:rsid w:val="00416285"/>
    <w:rsid w:val="004165F5"/>
    <w:rsid w:val="00420DF1"/>
    <w:rsid w:val="0042590C"/>
    <w:rsid w:val="00426789"/>
    <w:rsid w:val="0043157D"/>
    <w:rsid w:val="00432F3E"/>
    <w:rsid w:val="00434F90"/>
    <w:rsid w:val="0043678E"/>
    <w:rsid w:val="0043726F"/>
    <w:rsid w:val="00441BC1"/>
    <w:rsid w:val="004425ED"/>
    <w:rsid w:val="00442EED"/>
    <w:rsid w:val="00443487"/>
    <w:rsid w:val="00443513"/>
    <w:rsid w:val="004448AF"/>
    <w:rsid w:val="00444BAA"/>
    <w:rsid w:val="00445B57"/>
    <w:rsid w:val="0045229A"/>
    <w:rsid w:val="00454665"/>
    <w:rsid w:val="00454D53"/>
    <w:rsid w:val="00455CB7"/>
    <w:rsid w:val="004672C4"/>
    <w:rsid w:val="00471EED"/>
    <w:rsid w:val="00474513"/>
    <w:rsid w:val="00480031"/>
    <w:rsid w:val="00491E1A"/>
    <w:rsid w:val="004A0F10"/>
    <w:rsid w:val="004A4F9B"/>
    <w:rsid w:val="004A5004"/>
    <w:rsid w:val="004A5263"/>
    <w:rsid w:val="004B2D68"/>
    <w:rsid w:val="004C13EA"/>
    <w:rsid w:val="004C41E7"/>
    <w:rsid w:val="004C4229"/>
    <w:rsid w:val="004C4C95"/>
    <w:rsid w:val="004C614D"/>
    <w:rsid w:val="004C7CC4"/>
    <w:rsid w:val="004D2733"/>
    <w:rsid w:val="004D36F4"/>
    <w:rsid w:val="004D6C20"/>
    <w:rsid w:val="004D77C1"/>
    <w:rsid w:val="004E2736"/>
    <w:rsid w:val="004E2E11"/>
    <w:rsid w:val="004E30CD"/>
    <w:rsid w:val="004F16AE"/>
    <w:rsid w:val="00501D0A"/>
    <w:rsid w:val="00506716"/>
    <w:rsid w:val="00507A34"/>
    <w:rsid w:val="00513DE9"/>
    <w:rsid w:val="005153D0"/>
    <w:rsid w:val="005202D2"/>
    <w:rsid w:val="0052040E"/>
    <w:rsid w:val="005231DF"/>
    <w:rsid w:val="00524740"/>
    <w:rsid w:val="00524A0D"/>
    <w:rsid w:val="00533299"/>
    <w:rsid w:val="0053336C"/>
    <w:rsid w:val="005356A8"/>
    <w:rsid w:val="00537725"/>
    <w:rsid w:val="005411A1"/>
    <w:rsid w:val="005427F6"/>
    <w:rsid w:val="00544535"/>
    <w:rsid w:val="00544820"/>
    <w:rsid w:val="00547D58"/>
    <w:rsid w:val="00555CB4"/>
    <w:rsid w:val="00556608"/>
    <w:rsid w:val="00560635"/>
    <w:rsid w:val="005748C8"/>
    <w:rsid w:val="0058312A"/>
    <w:rsid w:val="005852D3"/>
    <w:rsid w:val="005907E4"/>
    <w:rsid w:val="0059643E"/>
    <w:rsid w:val="005966C3"/>
    <w:rsid w:val="00596A3C"/>
    <w:rsid w:val="005979DC"/>
    <w:rsid w:val="00597A99"/>
    <w:rsid w:val="00597FF7"/>
    <w:rsid w:val="005A6AD6"/>
    <w:rsid w:val="005B41FD"/>
    <w:rsid w:val="005B6448"/>
    <w:rsid w:val="005C2077"/>
    <w:rsid w:val="005D099B"/>
    <w:rsid w:val="005E6682"/>
    <w:rsid w:val="005E7650"/>
    <w:rsid w:val="005F21E4"/>
    <w:rsid w:val="005F3E2B"/>
    <w:rsid w:val="005F431B"/>
    <w:rsid w:val="005F481E"/>
    <w:rsid w:val="00603481"/>
    <w:rsid w:val="00610A3E"/>
    <w:rsid w:val="00612045"/>
    <w:rsid w:val="00613B5F"/>
    <w:rsid w:val="006140B1"/>
    <w:rsid w:val="00614716"/>
    <w:rsid w:val="0061509D"/>
    <w:rsid w:val="00615EA8"/>
    <w:rsid w:val="00621B41"/>
    <w:rsid w:val="00624456"/>
    <w:rsid w:val="0062526E"/>
    <w:rsid w:val="00633CCE"/>
    <w:rsid w:val="006368DE"/>
    <w:rsid w:val="00644923"/>
    <w:rsid w:val="00644969"/>
    <w:rsid w:val="00644EB7"/>
    <w:rsid w:val="0064710B"/>
    <w:rsid w:val="006472AD"/>
    <w:rsid w:val="00647ECE"/>
    <w:rsid w:val="006521D1"/>
    <w:rsid w:val="00652415"/>
    <w:rsid w:val="00654999"/>
    <w:rsid w:val="00662010"/>
    <w:rsid w:val="006626E4"/>
    <w:rsid w:val="0066301B"/>
    <w:rsid w:val="00667E2A"/>
    <w:rsid w:val="00670F90"/>
    <w:rsid w:val="00672615"/>
    <w:rsid w:val="00672FB1"/>
    <w:rsid w:val="00681F7C"/>
    <w:rsid w:val="00682FA3"/>
    <w:rsid w:val="006904EA"/>
    <w:rsid w:val="00690B70"/>
    <w:rsid w:val="006A3AA2"/>
    <w:rsid w:val="006B7E69"/>
    <w:rsid w:val="006C03BA"/>
    <w:rsid w:val="006C09A5"/>
    <w:rsid w:val="006C2DA1"/>
    <w:rsid w:val="006D2F05"/>
    <w:rsid w:val="006D63DB"/>
    <w:rsid w:val="006D640E"/>
    <w:rsid w:val="006E0A58"/>
    <w:rsid w:val="006E160B"/>
    <w:rsid w:val="006E5DBC"/>
    <w:rsid w:val="006E64CB"/>
    <w:rsid w:val="006E6819"/>
    <w:rsid w:val="006F0AD0"/>
    <w:rsid w:val="006F0D52"/>
    <w:rsid w:val="006F1E25"/>
    <w:rsid w:val="006F5ECA"/>
    <w:rsid w:val="00700FCF"/>
    <w:rsid w:val="007021D4"/>
    <w:rsid w:val="007024B2"/>
    <w:rsid w:val="00702799"/>
    <w:rsid w:val="00702EFC"/>
    <w:rsid w:val="007052E7"/>
    <w:rsid w:val="00706B84"/>
    <w:rsid w:val="0071052D"/>
    <w:rsid w:val="007106A5"/>
    <w:rsid w:val="00711734"/>
    <w:rsid w:val="00714D82"/>
    <w:rsid w:val="0071743F"/>
    <w:rsid w:val="00720209"/>
    <w:rsid w:val="00720BAD"/>
    <w:rsid w:val="00721B89"/>
    <w:rsid w:val="00724E8F"/>
    <w:rsid w:val="00725DCF"/>
    <w:rsid w:val="0074024C"/>
    <w:rsid w:val="00750DF8"/>
    <w:rsid w:val="00754899"/>
    <w:rsid w:val="00757BBA"/>
    <w:rsid w:val="0076013A"/>
    <w:rsid w:val="007627D7"/>
    <w:rsid w:val="00764299"/>
    <w:rsid w:val="00764A3A"/>
    <w:rsid w:val="00764D36"/>
    <w:rsid w:val="0077110A"/>
    <w:rsid w:val="00772617"/>
    <w:rsid w:val="007800BE"/>
    <w:rsid w:val="00781F35"/>
    <w:rsid w:val="0078398A"/>
    <w:rsid w:val="0078546A"/>
    <w:rsid w:val="007903A8"/>
    <w:rsid w:val="00795A92"/>
    <w:rsid w:val="00797934"/>
    <w:rsid w:val="007A002B"/>
    <w:rsid w:val="007A005C"/>
    <w:rsid w:val="007A23E4"/>
    <w:rsid w:val="007A7A6E"/>
    <w:rsid w:val="007B65D9"/>
    <w:rsid w:val="007C017C"/>
    <w:rsid w:val="007C0A8D"/>
    <w:rsid w:val="007C4FA6"/>
    <w:rsid w:val="007D2151"/>
    <w:rsid w:val="007D2225"/>
    <w:rsid w:val="007D68F5"/>
    <w:rsid w:val="007E42D4"/>
    <w:rsid w:val="007E561F"/>
    <w:rsid w:val="007E7034"/>
    <w:rsid w:val="007F037A"/>
    <w:rsid w:val="007F11CC"/>
    <w:rsid w:val="007F313E"/>
    <w:rsid w:val="007F600F"/>
    <w:rsid w:val="007F7FF8"/>
    <w:rsid w:val="008057C6"/>
    <w:rsid w:val="00811180"/>
    <w:rsid w:val="00820224"/>
    <w:rsid w:val="00822A94"/>
    <w:rsid w:val="0082346A"/>
    <w:rsid w:val="00823D34"/>
    <w:rsid w:val="00823FB9"/>
    <w:rsid w:val="0082415B"/>
    <w:rsid w:val="00826482"/>
    <w:rsid w:val="0083126E"/>
    <w:rsid w:val="00833B30"/>
    <w:rsid w:val="008374AC"/>
    <w:rsid w:val="00840E3E"/>
    <w:rsid w:val="00843F0E"/>
    <w:rsid w:val="008463B0"/>
    <w:rsid w:val="008463DC"/>
    <w:rsid w:val="00847418"/>
    <w:rsid w:val="00850848"/>
    <w:rsid w:val="00861C32"/>
    <w:rsid w:val="008630C8"/>
    <w:rsid w:val="00873975"/>
    <w:rsid w:val="008743FC"/>
    <w:rsid w:val="00875818"/>
    <w:rsid w:val="00876EED"/>
    <w:rsid w:val="00880A14"/>
    <w:rsid w:val="00882EE0"/>
    <w:rsid w:val="00882FBB"/>
    <w:rsid w:val="008830DF"/>
    <w:rsid w:val="00884C65"/>
    <w:rsid w:val="00886F21"/>
    <w:rsid w:val="00891978"/>
    <w:rsid w:val="0089327B"/>
    <w:rsid w:val="00895141"/>
    <w:rsid w:val="008A3831"/>
    <w:rsid w:val="008A49BF"/>
    <w:rsid w:val="008A4DDB"/>
    <w:rsid w:val="008A6A22"/>
    <w:rsid w:val="008A6A3B"/>
    <w:rsid w:val="008B1BB7"/>
    <w:rsid w:val="008B1BE1"/>
    <w:rsid w:val="008B24EB"/>
    <w:rsid w:val="008B33C9"/>
    <w:rsid w:val="008C1863"/>
    <w:rsid w:val="008D1C63"/>
    <w:rsid w:val="008D2F3C"/>
    <w:rsid w:val="008D374C"/>
    <w:rsid w:val="008D3F00"/>
    <w:rsid w:val="008D4F0B"/>
    <w:rsid w:val="008E3339"/>
    <w:rsid w:val="008F2DE5"/>
    <w:rsid w:val="008F623D"/>
    <w:rsid w:val="00902DE8"/>
    <w:rsid w:val="00906BC6"/>
    <w:rsid w:val="00906FD7"/>
    <w:rsid w:val="0090743D"/>
    <w:rsid w:val="0091153E"/>
    <w:rsid w:val="009130FE"/>
    <w:rsid w:val="00914591"/>
    <w:rsid w:val="00914917"/>
    <w:rsid w:val="00921CE0"/>
    <w:rsid w:val="00922EBD"/>
    <w:rsid w:val="00923755"/>
    <w:rsid w:val="00927840"/>
    <w:rsid w:val="00931ED6"/>
    <w:rsid w:val="00935837"/>
    <w:rsid w:val="00936453"/>
    <w:rsid w:val="00943456"/>
    <w:rsid w:val="00944229"/>
    <w:rsid w:val="009443AB"/>
    <w:rsid w:val="00944FE2"/>
    <w:rsid w:val="00950CD8"/>
    <w:rsid w:val="00956A0F"/>
    <w:rsid w:val="0097799D"/>
    <w:rsid w:val="009824A1"/>
    <w:rsid w:val="0098264F"/>
    <w:rsid w:val="00987913"/>
    <w:rsid w:val="009A3BB9"/>
    <w:rsid w:val="009A3CFF"/>
    <w:rsid w:val="009A5325"/>
    <w:rsid w:val="009A56FD"/>
    <w:rsid w:val="009B0E44"/>
    <w:rsid w:val="009B3EE7"/>
    <w:rsid w:val="009B4CBB"/>
    <w:rsid w:val="009C65F6"/>
    <w:rsid w:val="009C6F36"/>
    <w:rsid w:val="009C7F85"/>
    <w:rsid w:val="009D2DD0"/>
    <w:rsid w:val="009D3007"/>
    <w:rsid w:val="009D3E8C"/>
    <w:rsid w:val="009D6F42"/>
    <w:rsid w:val="009E4D2D"/>
    <w:rsid w:val="009E6FA9"/>
    <w:rsid w:val="009F1A71"/>
    <w:rsid w:val="009F30CF"/>
    <w:rsid w:val="009F4D95"/>
    <w:rsid w:val="009F6A9D"/>
    <w:rsid w:val="00A0047A"/>
    <w:rsid w:val="00A017FD"/>
    <w:rsid w:val="00A01B38"/>
    <w:rsid w:val="00A048D2"/>
    <w:rsid w:val="00A14243"/>
    <w:rsid w:val="00A15024"/>
    <w:rsid w:val="00A206F0"/>
    <w:rsid w:val="00A22D90"/>
    <w:rsid w:val="00A23292"/>
    <w:rsid w:val="00A2433A"/>
    <w:rsid w:val="00A24A6D"/>
    <w:rsid w:val="00A305BE"/>
    <w:rsid w:val="00A35469"/>
    <w:rsid w:val="00A36771"/>
    <w:rsid w:val="00A4105A"/>
    <w:rsid w:val="00A4361D"/>
    <w:rsid w:val="00A5025A"/>
    <w:rsid w:val="00A51E26"/>
    <w:rsid w:val="00A526C2"/>
    <w:rsid w:val="00A5318E"/>
    <w:rsid w:val="00A5479A"/>
    <w:rsid w:val="00A56AF3"/>
    <w:rsid w:val="00A70177"/>
    <w:rsid w:val="00A81813"/>
    <w:rsid w:val="00A82302"/>
    <w:rsid w:val="00A9426B"/>
    <w:rsid w:val="00A97B32"/>
    <w:rsid w:val="00AA25B3"/>
    <w:rsid w:val="00AA583B"/>
    <w:rsid w:val="00AA5ABF"/>
    <w:rsid w:val="00AA5D71"/>
    <w:rsid w:val="00AB69EB"/>
    <w:rsid w:val="00AC6752"/>
    <w:rsid w:val="00AD3C6B"/>
    <w:rsid w:val="00AD58EA"/>
    <w:rsid w:val="00AD6CB8"/>
    <w:rsid w:val="00AD78EF"/>
    <w:rsid w:val="00AE0C1C"/>
    <w:rsid w:val="00AE1086"/>
    <w:rsid w:val="00AE1B4A"/>
    <w:rsid w:val="00AF0891"/>
    <w:rsid w:val="00AF5456"/>
    <w:rsid w:val="00B003E7"/>
    <w:rsid w:val="00B02C1D"/>
    <w:rsid w:val="00B04333"/>
    <w:rsid w:val="00B06F5D"/>
    <w:rsid w:val="00B12BC9"/>
    <w:rsid w:val="00B16123"/>
    <w:rsid w:val="00B179C9"/>
    <w:rsid w:val="00B17EC1"/>
    <w:rsid w:val="00B21CB3"/>
    <w:rsid w:val="00B233EE"/>
    <w:rsid w:val="00B24346"/>
    <w:rsid w:val="00B24F96"/>
    <w:rsid w:val="00B32C0B"/>
    <w:rsid w:val="00B35903"/>
    <w:rsid w:val="00B3662C"/>
    <w:rsid w:val="00B36D03"/>
    <w:rsid w:val="00B41EA3"/>
    <w:rsid w:val="00B41F2E"/>
    <w:rsid w:val="00B426CA"/>
    <w:rsid w:val="00B4427A"/>
    <w:rsid w:val="00B45102"/>
    <w:rsid w:val="00B4599C"/>
    <w:rsid w:val="00B459C5"/>
    <w:rsid w:val="00B50326"/>
    <w:rsid w:val="00B50EEF"/>
    <w:rsid w:val="00B526D2"/>
    <w:rsid w:val="00B5283C"/>
    <w:rsid w:val="00B53FD9"/>
    <w:rsid w:val="00B717D5"/>
    <w:rsid w:val="00B77D2B"/>
    <w:rsid w:val="00B77F4C"/>
    <w:rsid w:val="00B86CA4"/>
    <w:rsid w:val="00B87341"/>
    <w:rsid w:val="00B907C3"/>
    <w:rsid w:val="00B90B5D"/>
    <w:rsid w:val="00B91BFF"/>
    <w:rsid w:val="00B93922"/>
    <w:rsid w:val="00BA37B5"/>
    <w:rsid w:val="00BA5219"/>
    <w:rsid w:val="00BB5F65"/>
    <w:rsid w:val="00BB78D1"/>
    <w:rsid w:val="00BC25D9"/>
    <w:rsid w:val="00BD0B79"/>
    <w:rsid w:val="00BD124F"/>
    <w:rsid w:val="00BD1414"/>
    <w:rsid w:val="00BD1662"/>
    <w:rsid w:val="00BD6C0B"/>
    <w:rsid w:val="00BE0661"/>
    <w:rsid w:val="00BE0750"/>
    <w:rsid w:val="00BE25C7"/>
    <w:rsid w:val="00BE395F"/>
    <w:rsid w:val="00BE5090"/>
    <w:rsid w:val="00BE6026"/>
    <w:rsid w:val="00BE684F"/>
    <w:rsid w:val="00BF1783"/>
    <w:rsid w:val="00BF241D"/>
    <w:rsid w:val="00BF46F0"/>
    <w:rsid w:val="00C03AB2"/>
    <w:rsid w:val="00C103D7"/>
    <w:rsid w:val="00C15D14"/>
    <w:rsid w:val="00C17217"/>
    <w:rsid w:val="00C21DEA"/>
    <w:rsid w:val="00C2211D"/>
    <w:rsid w:val="00C3375C"/>
    <w:rsid w:val="00C34F01"/>
    <w:rsid w:val="00C356C8"/>
    <w:rsid w:val="00C3683E"/>
    <w:rsid w:val="00C4130C"/>
    <w:rsid w:val="00C424BC"/>
    <w:rsid w:val="00C4307D"/>
    <w:rsid w:val="00C449D1"/>
    <w:rsid w:val="00C44E66"/>
    <w:rsid w:val="00C4598B"/>
    <w:rsid w:val="00C46C1C"/>
    <w:rsid w:val="00C47E04"/>
    <w:rsid w:val="00C50410"/>
    <w:rsid w:val="00C52374"/>
    <w:rsid w:val="00C56A33"/>
    <w:rsid w:val="00C572AC"/>
    <w:rsid w:val="00C6328B"/>
    <w:rsid w:val="00C6399C"/>
    <w:rsid w:val="00C72853"/>
    <w:rsid w:val="00C75108"/>
    <w:rsid w:val="00C80A96"/>
    <w:rsid w:val="00C83201"/>
    <w:rsid w:val="00C83F57"/>
    <w:rsid w:val="00C87258"/>
    <w:rsid w:val="00CA065B"/>
    <w:rsid w:val="00CB06F6"/>
    <w:rsid w:val="00CB6C4E"/>
    <w:rsid w:val="00CB7D8A"/>
    <w:rsid w:val="00CC688D"/>
    <w:rsid w:val="00CD7461"/>
    <w:rsid w:val="00CE055D"/>
    <w:rsid w:val="00CE374D"/>
    <w:rsid w:val="00CE4B2F"/>
    <w:rsid w:val="00CE5901"/>
    <w:rsid w:val="00CE6C99"/>
    <w:rsid w:val="00CE6D53"/>
    <w:rsid w:val="00CF1B73"/>
    <w:rsid w:val="00CF58D3"/>
    <w:rsid w:val="00D0270D"/>
    <w:rsid w:val="00D0442E"/>
    <w:rsid w:val="00D1262E"/>
    <w:rsid w:val="00D1461F"/>
    <w:rsid w:val="00D366D6"/>
    <w:rsid w:val="00D40958"/>
    <w:rsid w:val="00D40C0A"/>
    <w:rsid w:val="00D45D20"/>
    <w:rsid w:val="00D46C03"/>
    <w:rsid w:val="00D52FC4"/>
    <w:rsid w:val="00D53922"/>
    <w:rsid w:val="00D53A4F"/>
    <w:rsid w:val="00D544FB"/>
    <w:rsid w:val="00D559A9"/>
    <w:rsid w:val="00D60DCC"/>
    <w:rsid w:val="00D6425B"/>
    <w:rsid w:val="00D650FF"/>
    <w:rsid w:val="00D70AAC"/>
    <w:rsid w:val="00D758CC"/>
    <w:rsid w:val="00D77E24"/>
    <w:rsid w:val="00D81C8B"/>
    <w:rsid w:val="00D85D50"/>
    <w:rsid w:val="00D863E2"/>
    <w:rsid w:val="00D93766"/>
    <w:rsid w:val="00D9385A"/>
    <w:rsid w:val="00D93E0A"/>
    <w:rsid w:val="00D94673"/>
    <w:rsid w:val="00D96A98"/>
    <w:rsid w:val="00DA5E0A"/>
    <w:rsid w:val="00DB1C70"/>
    <w:rsid w:val="00DB264A"/>
    <w:rsid w:val="00DB32AE"/>
    <w:rsid w:val="00DC09FC"/>
    <w:rsid w:val="00DC0B58"/>
    <w:rsid w:val="00DC0CAE"/>
    <w:rsid w:val="00DC3532"/>
    <w:rsid w:val="00DC48C7"/>
    <w:rsid w:val="00DC5782"/>
    <w:rsid w:val="00DD039E"/>
    <w:rsid w:val="00DD3502"/>
    <w:rsid w:val="00DD4C04"/>
    <w:rsid w:val="00DE3BA3"/>
    <w:rsid w:val="00DF1CDF"/>
    <w:rsid w:val="00DF2531"/>
    <w:rsid w:val="00DF4110"/>
    <w:rsid w:val="00E0164C"/>
    <w:rsid w:val="00E03370"/>
    <w:rsid w:val="00E03AAB"/>
    <w:rsid w:val="00E0597C"/>
    <w:rsid w:val="00E07150"/>
    <w:rsid w:val="00E07511"/>
    <w:rsid w:val="00E07A10"/>
    <w:rsid w:val="00E07BFF"/>
    <w:rsid w:val="00E17412"/>
    <w:rsid w:val="00E21E81"/>
    <w:rsid w:val="00E3185D"/>
    <w:rsid w:val="00E43C2C"/>
    <w:rsid w:val="00E478E6"/>
    <w:rsid w:val="00E558A7"/>
    <w:rsid w:val="00E616CA"/>
    <w:rsid w:val="00E637DC"/>
    <w:rsid w:val="00E66455"/>
    <w:rsid w:val="00E67AC7"/>
    <w:rsid w:val="00E725B0"/>
    <w:rsid w:val="00E7276E"/>
    <w:rsid w:val="00E740EE"/>
    <w:rsid w:val="00E766EB"/>
    <w:rsid w:val="00E8274C"/>
    <w:rsid w:val="00E82A07"/>
    <w:rsid w:val="00E85F41"/>
    <w:rsid w:val="00E869DE"/>
    <w:rsid w:val="00E872BB"/>
    <w:rsid w:val="00E872C8"/>
    <w:rsid w:val="00E94B3A"/>
    <w:rsid w:val="00E95039"/>
    <w:rsid w:val="00E9609D"/>
    <w:rsid w:val="00EA1C8E"/>
    <w:rsid w:val="00EA5A74"/>
    <w:rsid w:val="00EB12D1"/>
    <w:rsid w:val="00EB1ECC"/>
    <w:rsid w:val="00EB3741"/>
    <w:rsid w:val="00ED3457"/>
    <w:rsid w:val="00ED389A"/>
    <w:rsid w:val="00ED5FB8"/>
    <w:rsid w:val="00EF1318"/>
    <w:rsid w:val="00EF160C"/>
    <w:rsid w:val="00EF164B"/>
    <w:rsid w:val="00EF3E69"/>
    <w:rsid w:val="00EF4BEB"/>
    <w:rsid w:val="00F00EEF"/>
    <w:rsid w:val="00F0393D"/>
    <w:rsid w:val="00F117E3"/>
    <w:rsid w:val="00F1389B"/>
    <w:rsid w:val="00F13A37"/>
    <w:rsid w:val="00F17B77"/>
    <w:rsid w:val="00F226AB"/>
    <w:rsid w:val="00F24CBF"/>
    <w:rsid w:val="00F32D8A"/>
    <w:rsid w:val="00F33844"/>
    <w:rsid w:val="00F3426F"/>
    <w:rsid w:val="00F40604"/>
    <w:rsid w:val="00F40FC6"/>
    <w:rsid w:val="00F42432"/>
    <w:rsid w:val="00F42BF0"/>
    <w:rsid w:val="00F558D2"/>
    <w:rsid w:val="00F57AA8"/>
    <w:rsid w:val="00F65DA9"/>
    <w:rsid w:val="00F66D71"/>
    <w:rsid w:val="00F72AF8"/>
    <w:rsid w:val="00F73671"/>
    <w:rsid w:val="00F73890"/>
    <w:rsid w:val="00F7444D"/>
    <w:rsid w:val="00F80E40"/>
    <w:rsid w:val="00F81DDF"/>
    <w:rsid w:val="00F911C3"/>
    <w:rsid w:val="00F9321E"/>
    <w:rsid w:val="00F9596A"/>
    <w:rsid w:val="00FA01DB"/>
    <w:rsid w:val="00FA07D2"/>
    <w:rsid w:val="00FA10AF"/>
    <w:rsid w:val="00FA1AC7"/>
    <w:rsid w:val="00FA45F5"/>
    <w:rsid w:val="00FB1B32"/>
    <w:rsid w:val="00FB433A"/>
    <w:rsid w:val="00FB4D3F"/>
    <w:rsid w:val="00FB5A50"/>
    <w:rsid w:val="00FB6E12"/>
    <w:rsid w:val="00FC6333"/>
    <w:rsid w:val="00FC6677"/>
    <w:rsid w:val="00FD0807"/>
    <w:rsid w:val="00FD0E11"/>
    <w:rsid w:val="00FD51C4"/>
    <w:rsid w:val="00FE16E2"/>
    <w:rsid w:val="00FE5845"/>
    <w:rsid w:val="00FE76E0"/>
    <w:rsid w:val="00FF143B"/>
    <w:rsid w:val="00FF1E11"/>
    <w:rsid w:val="00FF49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uiPriority="35" w:qFormat="1"/>
    <w:lsdException w:name="footnote reference" w:uiPriority="0"/>
    <w:lsdException w:name="annotation reference" w:uiPriority="0"/>
    <w:lsdException w:name="line number" w:uiPriority="0"/>
    <w:lsdException w:name="List"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35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qFormat/>
    <w:rsid w:val="00BE5090"/>
    <w:pPr>
      <w:keepNext/>
      <w:keepLines/>
      <w:spacing w:before="480" w:line="360" w:lineRule="auto"/>
      <w:ind w:firstLine="709"/>
      <w:jc w:val="both"/>
      <w:textAlignment w:val="baseline"/>
      <w:outlineLvl w:val="0"/>
    </w:pPr>
    <w:rPr>
      <w:rFonts w:ascii="Cambria" w:eastAsia="SimSun" w:hAnsi="Cambria"/>
      <w:b/>
      <w:bCs/>
      <w:color w:val="365F91"/>
      <w:sz w:val="28"/>
      <w:szCs w:val="28"/>
      <w:lang w:eastAsia="zh-CN"/>
    </w:rPr>
  </w:style>
  <w:style w:type="paragraph" w:styleId="2">
    <w:name w:val="heading 2"/>
    <w:basedOn w:val="a"/>
    <w:link w:val="20"/>
    <w:qFormat/>
    <w:rsid w:val="00BE5090"/>
    <w:pPr>
      <w:spacing w:before="28" w:after="28" w:line="100" w:lineRule="atLeast"/>
      <w:ind w:firstLine="709"/>
      <w:jc w:val="both"/>
      <w:textAlignment w:val="baseline"/>
      <w:outlineLvl w:val="1"/>
    </w:pPr>
    <w:rPr>
      <w:b/>
      <w:bCs/>
      <w:color w:val="00000A"/>
      <w:sz w:val="36"/>
      <w:szCs w:val="36"/>
      <w:lang w:eastAsia="zh-CN"/>
    </w:rPr>
  </w:style>
  <w:style w:type="paragraph" w:styleId="3">
    <w:name w:val="heading 3"/>
    <w:basedOn w:val="a"/>
    <w:next w:val="a"/>
    <w:link w:val="30"/>
    <w:unhideWhenUsed/>
    <w:qFormat/>
    <w:rsid w:val="00F4060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qFormat/>
    <w:rsid w:val="00BE5090"/>
    <w:pPr>
      <w:keepNext/>
      <w:keepLines/>
      <w:spacing w:before="200" w:line="360" w:lineRule="auto"/>
      <w:ind w:firstLine="709"/>
      <w:jc w:val="both"/>
      <w:textAlignment w:val="baseline"/>
      <w:outlineLvl w:val="3"/>
    </w:pPr>
    <w:rPr>
      <w:rFonts w:ascii="Cambria" w:eastAsia="SimSun" w:hAnsi="Cambria"/>
      <w:b/>
      <w:bCs/>
      <w:i/>
      <w:iCs/>
      <w:color w:val="4F81BD"/>
      <w:sz w:val="28"/>
      <w:szCs w:val="28"/>
      <w:lang w:eastAsia="en-US"/>
    </w:rPr>
  </w:style>
  <w:style w:type="paragraph" w:styleId="8">
    <w:name w:val="heading 8"/>
    <w:basedOn w:val="a"/>
    <w:next w:val="a"/>
    <w:link w:val="80"/>
    <w:uiPriority w:val="9"/>
    <w:semiHidden/>
    <w:unhideWhenUsed/>
    <w:qFormat/>
    <w:rsid w:val="00147E71"/>
    <w:pPr>
      <w:suppressAutoHyphens w:val="0"/>
      <w:spacing w:before="240" w:after="60"/>
      <w:outlineLvl w:val="7"/>
    </w:pPr>
    <w:rPr>
      <w:rFonts w:ascii="Calibri" w:hAnsi="Calibri"/>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5090"/>
    <w:rPr>
      <w:rFonts w:ascii="Cambria" w:eastAsia="SimSun" w:hAnsi="Cambria" w:cs="Times New Roman"/>
      <w:b/>
      <w:bCs/>
      <w:color w:val="365F91"/>
      <w:sz w:val="28"/>
      <w:szCs w:val="28"/>
      <w:lang w:eastAsia="zh-CN"/>
    </w:rPr>
  </w:style>
  <w:style w:type="character" w:customStyle="1" w:styleId="20">
    <w:name w:val="Заголовок 2 Знак"/>
    <w:basedOn w:val="a0"/>
    <w:link w:val="2"/>
    <w:rsid w:val="00BE5090"/>
    <w:rPr>
      <w:rFonts w:ascii="Times New Roman" w:eastAsia="Times New Roman" w:hAnsi="Times New Roman" w:cs="Times New Roman"/>
      <w:b/>
      <w:bCs/>
      <w:color w:val="00000A"/>
      <w:sz w:val="36"/>
      <w:szCs w:val="36"/>
      <w:lang w:eastAsia="zh-CN"/>
    </w:rPr>
  </w:style>
  <w:style w:type="character" w:customStyle="1" w:styleId="30">
    <w:name w:val="Заголовок 3 Знак"/>
    <w:basedOn w:val="a0"/>
    <w:link w:val="3"/>
    <w:rsid w:val="00F40604"/>
    <w:rPr>
      <w:rFonts w:asciiTheme="majorHAnsi" w:eastAsiaTheme="majorEastAsia" w:hAnsiTheme="majorHAnsi" w:cstheme="majorBidi"/>
      <w:b/>
      <w:bCs/>
      <w:color w:val="4F81BD" w:themeColor="accent1"/>
      <w:sz w:val="24"/>
      <w:szCs w:val="24"/>
      <w:lang w:eastAsia="ar-SA"/>
    </w:rPr>
  </w:style>
  <w:style w:type="character" w:customStyle="1" w:styleId="40">
    <w:name w:val="Заголовок 4 Знак"/>
    <w:basedOn w:val="a0"/>
    <w:link w:val="4"/>
    <w:rsid w:val="00BE5090"/>
    <w:rPr>
      <w:rFonts w:ascii="Cambria" w:eastAsia="SimSun" w:hAnsi="Cambria" w:cs="Times New Roman"/>
      <w:b/>
      <w:bCs/>
      <w:i/>
      <w:iCs/>
      <w:color w:val="4F81BD"/>
      <w:sz w:val="28"/>
      <w:szCs w:val="28"/>
    </w:rPr>
  </w:style>
  <w:style w:type="paragraph" w:styleId="a3">
    <w:name w:val="Title"/>
    <w:basedOn w:val="a"/>
    <w:next w:val="a4"/>
    <w:link w:val="a5"/>
    <w:qFormat/>
    <w:rsid w:val="002F5359"/>
    <w:pPr>
      <w:jc w:val="center"/>
    </w:pPr>
    <w:rPr>
      <w:sz w:val="40"/>
      <w:szCs w:val="20"/>
    </w:rPr>
  </w:style>
  <w:style w:type="paragraph" w:styleId="a4">
    <w:name w:val="Subtitle"/>
    <w:basedOn w:val="a"/>
    <w:next w:val="a"/>
    <w:link w:val="a6"/>
    <w:qFormat/>
    <w:rsid w:val="002F5359"/>
    <w:pPr>
      <w:numPr>
        <w:ilvl w:val="1"/>
      </w:numPr>
    </w:pPr>
    <w:rPr>
      <w:rFonts w:asciiTheme="majorHAnsi" w:eastAsiaTheme="majorEastAsia" w:hAnsiTheme="majorHAnsi" w:cstheme="majorBidi"/>
      <w:i/>
      <w:iCs/>
      <w:color w:val="4F81BD" w:themeColor="accent1"/>
      <w:spacing w:val="15"/>
    </w:rPr>
  </w:style>
  <w:style w:type="character" w:customStyle="1" w:styleId="a6">
    <w:name w:val="Подзаголовок Знак"/>
    <w:basedOn w:val="a0"/>
    <w:link w:val="a4"/>
    <w:rsid w:val="002F5359"/>
    <w:rPr>
      <w:rFonts w:asciiTheme="majorHAnsi" w:eastAsiaTheme="majorEastAsia" w:hAnsiTheme="majorHAnsi" w:cstheme="majorBidi"/>
      <w:i/>
      <w:iCs/>
      <w:color w:val="4F81BD" w:themeColor="accent1"/>
      <w:spacing w:val="15"/>
      <w:sz w:val="24"/>
      <w:szCs w:val="24"/>
      <w:lang w:eastAsia="ar-SA"/>
    </w:rPr>
  </w:style>
  <w:style w:type="character" w:customStyle="1" w:styleId="a5">
    <w:name w:val="Название Знак"/>
    <w:basedOn w:val="a0"/>
    <w:link w:val="a3"/>
    <w:rsid w:val="002F5359"/>
    <w:rPr>
      <w:rFonts w:ascii="Times New Roman" w:eastAsia="Times New Roman" w:hAnsi="Times New Roman" w:cs="Times New Roman"/>
      <w:sz w:val="40"/>
      <w:szCs w:val="20"/>
      <w:lang w:eastAsia="ar-SA"/>
    </w:rPr>
  </w:style>
  <w:style w:type="paragraph" w:styleId="a7">
    <w:name w:val="List Paragraph"/>
    <w:basedOn w:val="a"/>
    <w:uiPriority w:val="34"/>
    <w:qFormat/>
    <w:rsid w:val="00E0597C"/>
    <w:pPr>
      <w:ind w:left="720"/>
      <w:contextualSpacing/>
    </w:pPr>
  </w:style>
  <w:style w:type="character" w:customStyle="1" w:styleId="apple-converted-space">
    <w:name w:val="apple-converted-space"/>
    <w:basedOn w:val="a0"/>
    <w:rsid w:val="009E6FA9"/>
  </w:style>
  <w:style w:type="character" w:customStyle="1" w:styleId="c4">
    <w:name w:val="c4"/>
    <w:basedOn w:val="a0"/>
    <w:rsid w:val="009E6FA9"/>
  </w:style>
  <w:style w:type="character" w:customStyle="1" w:styleId="c4c5">
    <w:name w:val="c4 c5"/>
    <w:basedOn w:val="a0"/>
    <w:rsid w:val="009E6FA9"/>
  </w:style>
  <w:style w:type="character" w:customStyle="1" w:styleId="c0c5">
    <w:name w:val="c0 c5"/>
    <w:basedOn w:val="a0"/>
    <w:rsid w:val="009E6FA9"/>
  </w:style>
  <w:style w:type="paragraph" w:styleId="a8">
    <w:name w:val="Normal (Web)"/>
    <w:basedOn w:val="a"/>
    <w:rsid w:val="009E6FA9"/>
    <w:pPr>
      <w:spacing w:before="280" w:after="280"/>
    </w:pPr>
    <w:rPr>
      <w:lang w:eastAsia="zh-CN"/>
    </w:rPr>
  </w:style>
  <w:style w:type="paragraph" w:styleId="a9">
    <w:name w:val="Body Text Indent"/>
    <w:basedOn w:val="a"/>
    <w:link w:val="aa"/>
    <w:rsid w:val="009E6FA9"/>
    <w:pPr>
      <w:spacing w:after="120"/>
      <w:ind w:left="283"/>
    </w:pPr>
    <w:rPr>
      <w:lang w:eastAsia="zh-CN"/>
    </w:rPr>
  </w:style>
  <w:style w:type="character" w:customStyle="1" w:styleId="aa">
    <w:name w:val="Основной текст с отступом Знак"/>
    <w:basedOn w:val="a0"/>
    <w:link w:val="a9"/>
    <w:rsid w:val="009E6FA9"/>
    <w:rPr>
      <w:rFonts w:ascii="Times New Roman" w:eastAsia="Times New Roman" w:hAnsi="Times New Roman" w:cs="Times New Roman"/>
      <w:sz w:val="24"/>
      <w:szCs w:val="24"/>
      <w:lang w:eastAsia="zh-CN"/>
    </w:rPr>
  </w:style>
  <w:style w:type="paragraph" w:customStyle="1" w:styleId="c6c8">
    <w:name w:val="c6 c8"/>
    <w:basedOn w:val="a"/>
    <w:rsid w:val="009E6FA9"/>
    <w:pPr>
      <w:spacing w:before="280" w:after="280" w:line="276" w:lineRule="auto"/>
    </w:pPr>
    <w:rPr>
      <w:rFonts w:ascii="Calibri" w:eastAsia="Calibri" w:hAnsi="Calibri"/>
      <w:sz w:val="22"/>
      <w:szCs w:val="22"/>
      <w:lang w:eastAsia="zh-CN"/>
    </w:rPr>
  </w:style>
  <w:style w:type="paragraph" w:customStyle="1" w:styleId="c1">
    <w:name w:val="c1"/>
    <w:basedOn w:val="a"/>
    <w:rsid w:val="009E6FA9"/>
    <w:pPr>
      <w:spacing w:before="280" w:after="280" w:line="276" w:lineRule="auto"/>
    </w:pPr>
    <w:rPr>
      <w:rFonts w:ascii="Calibri" w:eastAsia="Calibri" w:hAnsi="Calibri"/>
      <w:sz w:val="22"/>
      <w:szCs w:val="22"/>
      <w:lang w:eastAsia="zh-CN"/>
    </w:rPr>
  </w:style>
  <w:style w:type="paragraph" w:customStyle="1" w:styleId="p7">
    <w:name w:val="p7"/>
    <w:basedOn w:val="a"/>
    <w:rsid w:val="009E6FA9"/>
    <w:pPr>
      <w:spacing w:before="280" w:after="280"/>
    </w:pPr>
    <w:rPr>
      <w:lang w:eastAsia="zh-CN"/>
    </w:rPr>
  </w:style>
  <w:style w:type="paragraph" w:customStyle="1" w:styleId="21">
    <w:name w:val="Основной текст 21"/>
    <w:basedOn w:val="a"/>
    <w:rsid w:val="009E6FA9"/>
    <w:pPr>
      <w:tabs>
        <w:tab w:val="right" w:pos="7938"/>
      </w:tabs>
      <w:overflowPunct w:val="0"/>
      <w:autoSpaceDE w:val="0"/>
      <w:spacing w:after="200" w:line="276" w:lineRule="auto"/>
      <w:ind w:firstLine="709"/>
      <w:jc w:val="both"/>
      <w:textAlignment w:val="baseline"/>
    </w:pPr>
    <w:rPr>
      <w:rFonts w:ascii="Courier New" w:eastAsia="Calibri" w:hAnsi="Courier New" w:cs="Courier New"/>
      <w:sz w:val="22"/>
      <w:szCs w:val="20"/>
      <w:lang w:eastAsia="zh-CN"/>
    </w:rPr>
  </w:style>
  <w:style w:type="paragraph" w:customStyle="1" w:styleId="24">
    <w:name w:val="Основной текст 24"/>
    <w:basedOn w:val="a"/>
    <w:rsid w:val="00BC25D9"/>
    <w:pPr>
      <w:tabs>
        <w:tab w:val="left" w:pos="9000"/>
        <w:tab w:val="left" w:pos="9990"/>
        <w:tab w:val="left" w:pos="10170"/>
        <w:tab w:val="left" w:pos="10440"/>
        <w:tab w:val="left" w:pos="10530"/>
      </w:tabs>
      <w:snapToGrid w:val="0"/>
      <w:spacing w:after="200" w:line="276" w:lineRule="auto"/>
      <w:ind w:right="-720"/>
      <w:jc w:val="both"/>
    </w:pPr>
    <w:rPr>
      <w:rFonts w:ascii="Calibri" w:eastAsia="Calibri" w:hAnsi="Calibri"/>
      <w:sz w:val="28"/>
      <w:szCs w:val="20"/>
      <w:lang w:eastAsia="zh-CN"/>
    </w:rPr>
  </w:style>
  <w:style w:type="paragraph" w:customStyle="1" w:styleId="ab">
    <w:name w:val="Обычный текст с отступом"/>
    <w:basedOn w:val="a"/>
    <w:rsid w:val="00321520"/>
    <w:pPr>
      <w:widowControl w:val="0"/>
      <w:overflowPunct w:val="0"/>
      <w:autoSpaceDE w:val="0"/>
      <w:spacing w:after="200" w:line="276" w:lineRule="auto"/>
      <w:ind w:left="720"/>
      <w:textAlignment w:val="baseline"/>
    </w:pPr>
    <w:rPr>
      <w:rFonts w:ascii="Calibri" w:eastAsia="Calibri" w:hAnsi="Calibri"/>
      <w:sz w:val="20"/>
      <w:szCs w:val="22"/>
      <w:lang w:eastAsia="zh-CN"/>
    </w:rPr>
  </w:style>
  <w:style w:type="paragraph" w:styleId="ac">
    <w:name w:val="Body Text"/>
    <w:basedOn w:val="a"/>
    <w:link w:val="ad"/>
    <w:uiPriority w:val="1"/>
    <w:unhideWhenUsed/>
    <w:qFormat/>
    <w:rsid w:val="008A6A3B"/>
    <w:pPr>
      <w:spacing w:after="120"/>
    </w:pPr>
  </w:style>
  <w:style w:type="character" w:customStyle="1" w:styleId="ad">
    <w:name w:val="Основной текст Знак"/>
    <w:basedOn w:val="a0"/>
    <w:link w:val="ac"/>
    <w:uiPriority w:val="99"/>
    <w:rsid w:val="008A6A3B"/>
    <w:rPr>
      <w:rFonts w:ascii="Times New Roman" w:eastAsia="Times New Roman" w:hAnsi="Times New Roman" w:cs="Times New Roman"/>
      <w:sz w:val="24"/>
      <w:szCs w:val="24"/>
      <w:lang w:eastAsia="ar-SA"/>
    </w:rPr>
  </w:style>
  <w:style w:type="paragraph" w:styleId="ae">
    <w:name w:val="No Spacing"/>
    <w:qFormat/>
    <w:rsid w:val="00264C2D"/>
    <w:pPr>
      <w:suppressAutoHyphens/>
      <w:spacing w:after="0" w:line="240" w:lineRule="auto"/>
    </w:pPr>
    <w:rPr>
      <w:rFonts w:ascii="Times New Roman" w:eastAsia="Times New Roman" w:hAnsi="Times New Roman" w:cs="Times New Roman"/>
      <w:sz w:val="24"/>
      <w:szCs w:val="24"/>
      <w:lang w:eastAsia="ar-SA"/>
    </w:rPr>
  </w:style>
  <w:style w:type="table" w:styleId="af">
    <w:name w:val="Table Grid"/>
    <w:basedOn w:val="a1"/>
    <w:uiPriority w:val="39"/>
    <w:rsid w:val="003B2F0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nhideWhenUsed/>
    <w:rsid w:val="00DB1C70"/>
    <w:rPr>
      <w:rFonts w:ascii="Tahoma" w:hAnsi="Tahoma" w:cs="Tahoma"/>
      <w:sz w:val="16"/>
      <w:szCs w:val="16"/>
    </w:rPr>
  </w:style>
  <w:style w:type="character" w:customStyle="1" w:styleId="af1">
    <w:name w:val="Текст выноски Знак"/>
    <w:basedOn w:val="a0"/>
    <w:link w:val="af0"/>
    <w:rsid w:val="00DB1C70"/>
    <w:rPr>
      <w:rFonts w:ascii="Tahoma" w:eastAsia="Times New Roman" w:hAnsi="Tahoma" w:cs="Tahoma"/>
      <w:sz w:val="16"/>
      <w:szCs w:val="16"/>
      <w:lang w:eastAsia="ar-SA"/>
    </w:rPr>
  </w:style>
  <w:style w:type="character" w:customStyle="1" w:styleId="c11">
    <w:name w:val="c11 Знак"/>
    <w:basedOn w:val="a0"/>
    <w:rsid w:val="008830DF"/>
    <w:rPr>
      <w:rFonts w:ascii="Times New Roman" w:eastAsia="Times New Roman" w:hAnsi="Times New Roman" w:cs="Times New Roman"/>
      <w:sz w:val="24"/>
      <w:szCs w:val="24"/>
      <w:lang w:eastAsia="ru-RU"/>
    </w:rPr>
  </w:style>
  <w:style w:type="character" w:styleId="af2">
    <w:name w:val="footnote reference"/>
    <w:basedOn w:val="a0"/>
    <w:rsid w:val="00F40604"/>
    <w:rPr>
      <w:vertAlign w:val="superscript"/>
    </w:rPr>
  </w:style>
  <w:style w:type="paragraph" w:styleId="af3">
    <w:name w:val="footnote text"/>
    <w:aliases w:val="Текст сноски Знак1,Текст сноски Знак Знак, Знак2 Знак Знак,Знак2 Знак Знак"/>
    <w:basedOn w:val="a"/>
    <w:link w:val="af4"/>
    <w:uiPriority w:val="99"/>
    <w:rsid w:val="00F40604"/>
    <w:pPr>
      <w:spacing w:line="100" w:lineRule="atLeast"/>
      <w:ind w:firstLine="709"/>
      <w:jc w:val="both"/>
      <w:textAlignment w:val="baseline"/>
    </w:pPr>
    <w:rPr>
      <w:color w:val="00000A"/>
      <w:sz w:val="20"/>
      <w:szCs w:val="20"/>
      <w:lang w:eastAsia="zh-CN"/>
    </w:rPr>
  </w:style>
  <w:style w:type="character" w:customStyle="1" w:styleId="af4">
    <w:name w:val="Текст сноски Знак"/>
    <w:aliases w:val="Текст сноски Знак1 Знак,Текст сноски Знак Знак Знак, Знак2 Знак Знак Знак,Знак2 Знак Знак Знак"/>
    <w:basedOn w:val="a0"/>
    <w:link w:val="af3"/>
    <w:uiPriority w:val="99"/>
    <w:rsid w:val="00F40604"/>
    <w:rPr>
      <w:rFonts w:ascii="Times New Roman" w:eastAsia="Times New Roman" w:hAnsi="Times New Roman" w:cs="Times New Roman"/>
      <w:color w:val="00000A"/>
      <w:sz w:val="20"/>
      <w:szCs w:val="20"/>
      <w:lang w:eastAsia="zh-CN"/>
    </w:rPr>
  </w:style>
  <w:style w:type="paragraph" w:customStyle="1" w:styleId="31">
    <w:name w:val="3 З"/>
    <w:basedOn w:val="3"/>
    <w:rsid w:val="00F40604"/>
    <w:pPr>
      <w:keepLines w:val="0"/>
      <w:spacing w:before="240" w:after="60" w:line="100" w:lineRule="atLeast"/>
      <w:ind w:firstLine="709"/>
      <w:jc w:val="both"/>
      <w:textAlignment w:val="baseline"/>
    </w:pPr>
    <w:rPr>
      <w:rFonts w:ascii="Times New Roman" w:eastAsia="Times New Roman" w:hAnsi="Times New Roman" w:cs="Times New Roman"/>
      <w:iCs/>
      <w:color w:val="00000A"/>
    </w:rPr>
  </w:style>
  <w:style w:type="paragraph" w:customStyle="1" w:styleId="4P">
    <w:name w:val="4 P"/>
    <w:basedOn w:val="a7"/>
    <w:rsid w:val="00D46C03"/>
    <w:pPr>
      <w:spacing w:line="360" w:lineRule="auto"/>
      <w:ind w:left="0" w:firstLine="709"/>
      <w:jc w:val="both"/>
      <w:textAlignment w:val="baseline"/>
    </w:pPr>
    <w:rPr>
      <w:b/>
      <w:i/>
      <w:color w:val="00000A"/>
      <w:lang w:eastAsia="en-US"/>
    </w:rPr>
  </w:style>
  <w:style w:type="character" w:customStyle="1" w:styleId="85pt0pt">
    <w:name w:val="Основной текст + 8;5 pt;Полужирный;Интервал 0 pt"/>
    <w:basedOn w:val="a0"/>
    <w:rsid w:val="00D46C03"/>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11">
    <w:name w:val="Основной текст1"/>
    <w:basedOn w:val="a0"/>
    <w:rsid w:val="00847418"/>
    <w:rPr>
      <w:rFonts w:ascii="Times New Roman" w:eastAsia="Times New Roman" w:hAnsi="Times New Roman" w:cs="Times New Roman"/>
      <w:b w:val="0"/>
      <w:bCs w:val="0"/>
      <w:i w:val="0"/>
      <w:iCs w:val="0"/>
      <w:caps w:val="0"/>
      <w:smallCaps w:val="0"/>
      <w:color w:val="000000"/>
      <w:spacing w:val="7"/>
      <w:w w:val="100"/>
      <w:sz w:val="20"/>
      <w:szCs w:val="20"/>
      <w:u w:val="none"/>
      <w:shd w:val="clear" w:color="auto" w:fill="FFFFFF"/>
      <w:lang w:val="ru-RU"/>
    </w:rPr>
  </w:style>
  <w:style w:type="character" w:customStyle="1" w:styleId="af5">
    <w:name w:val="Основной текст + Курсив"/>
    <w:basedOn w:val="a0"/>
    <w:rsid w:val="00847418"/>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40pt">
    <w:name w:val="Заголовок №4 + Интервал 0 pt"/>
    <w:basedOn w:val="a0"/>
    <w:rsid w:val="00847418"/>
    <w:rPr>
      <w:rFonts w:ascii="Times New Roman" w:eastAsia="Times New Roman" w:hAnsi="Times New Roman" w:cs="Times New Roman"/>
      <w:i/>
      <w:iCs/>
      <w:color w:val="000000"/>
      <w:spacing w:val="-2"/>
      <w:w w:val="100"/>
      <w:sz w:val="24"/>
      <w:szCs w:val="24"/>
      <w:shd w:val="clear" w:color="auto" w:fill="FFFFFF"/>
      <w:lang w:val="ru-RU"/>
    </w:rPr>
  </w:style>
  <w:style w:type="paragraph" w:customStyle="1" w:styleId="32">
    <w:name w:val="Основной текст3"/>
    <w:basedOn w:val="a"/>
    <w:rsid w:val="00847418"/>
    <w:pPr>
      <w:widowControl w:val="0"/>
      <w:shd w:val="clear" w:color="auto" w:fill="FFFFFF"/>
      <w:spacing w:after="7320" w:line="221" w:lineRule="exact"/>
      <w:ind w:firstLine="709"/>
      <w:jc w:val="both"/>
      <w:textAlignment w:val="baseline"/>
    </w:pPr>
    <w:rPr>
      <w:color w:val="000000"/>
      <w:spacing w:val="7"/>
      <w:sz w:val="20"/>
      <w:szCs w:val="20"/>
      <w:lang w:eastAsia="zh-CN"/>
    </w:rPr>
  </w:style>
  <w:style w:type="paragraph" w:customStyle="1" w:styleId="41">
    <w:name w:val="Заголовок №4"/>
    <w:basedOn w:val="a"/>
    <w:rsid w:val="00847418"/>
    <w:pPr>
      <w:widowControl w:val="0"/>
      <w:shd w:val="clear" w:color="auto" w:fill="FFFFFF"/>
      <w:spacing w:before="240" w:line="317" w:lineRule="exact"/>
      <w:ind w:firstLine="709"/>
      <w:jc w:val="both"/>
      <w:textAlignment w:val="baseline"/>
    </w:pPr>
    <w:rPr>
      <w:i/>
      <w:iCs/>
      <w:color w:val="00000A"/>
      <w:spacing w:val="-1"/>
      <w:sz w:val="28"/>
      <w:szCs w:val="28"/>
      <w:lang w:eastAsia="en-US"/>
    </w:rPr>
  </w:style>
  <w:style w:type="paragraph" w:customStyle="1" w:styleId="22">
    <w:name w:val="Стиль2"/>
    <w:basedOn w:val="41"/>
    <w:rsid w:val="00847418"/>
    <w:pPr>
      <w:spacing w:before="0" w:line="400" w:lineRule="exact"/>
      <w:ind w:firstLine="660"/>
    </w:pPr>
  </w:style>
  <w:style w:type="paragraph" w:customStyle="1" w:styleId="33">
    <w:name w:val="Стиль3"/>
    <w:basedOn w:val="22"/>
    <w:rsid w:val="00847418"/>
    <w:pPr>
      <w:jc w:val="left"/>
    </w:pPr>
    <w:rPr>
      <w:i w:val="0"/>
    </w:rPr>
  </w:style>
  <w:style w:type="paragraph" w:styleId="23">
    <w:name w:val="Body Text Indent 2"/>
    <w:basedOn w:val="a"/>
    <w:link w:val="25"/>
    <w:unhideWhenUsed/>
    <w:rsid w:val="00BE5090"/>
    <w:pPr>
      <w:spacing w:after="120" w:line="480" w:lineRule="auto"/>
      <w:ind w:left="283"/>
    </w:pPr>
  </w:style>
  <w:style w:type="character" w:customStyle="1" w:styleId="25">
    <w:name w:val="Основной текст с отступом 2 Знак"/>
    <w:basedOn w:val="a0"/>
    <w:link w:val="23"/>
    <w:rsid w:val="00BE5090"/>
    <w:rPr>
      <w:rFonts w:ascii="Times New Roman" w:eastAsia="Times New Roman" w:hAnsi="Times New Roman" w:cs="Times New Roman"/>
      <w:sz w:val="24"/>
      <w:szCs w:val="24"/>
      <w:lang w:eastAsia="ar-SA"/>
    </w:rPr>
  </w:style>
  <w:style w:type="character" w:customStyle="1" w:styleId="af6">
    <w:name w:val="Выделение жирным"/>
    <w:basedOn w:val="a0"/>
    <w:rsid w:val="00BE5090"/>
    <w:rPr>
      <w:b/>
      <w:bCs/>
    </w:rPr>
  </w:style>
  <w:style w:type="character" w:styleId="af7">
    <w:name w:val="Emphasis"/>
    <w:basedOn w:val="a0"/>
    <w:rsid w:val="00BE5090"/>
    <w:rPr>
      <w:i/>
      <w:iCs/>
    </w:rPr>
  </w:style>
  <w:style w:type="character" w:customStyle="1" w:styleId="af8">
    <w:name w:val="Обычный (веб) Знак"/>
    <w:basedOn w:val="a0"/>
    <w:rsid w:val="00BE5090"/>
    <w:rPr>
      <w:rFonts w:ascii="Times New Roman" w:eastAsia="SimSun" w:hAnsi="Times New Roman" w:cs="Times New Roman"/>
      <w:sz w:val="24"/>
      <w:szCs w:val="24"/>
      <w:lang w:eastAsia="zh-CN"/>
    </w:rPr>
  </w:style>
  <w:style w:type="character" w:customStyle="1" w:styleId="26">
    <w:name w:val="Основной текст 2 Знак"/>
    <w:basedOn w:val="a0"/>
    <w:rsid w:val="00BE5090"/>
    <w:rPr>
      <w:rFonts w:ascii="Times New Roman" w:eastAsia="Times New Roman" w:hAnsi="Times New Roman" w:cs="Times New Roman"/>
      <w:sz w:val="20"/>
      <w:szCs w:val="20"/>
      <w:lang w:eastAsia="ru-RU"/>
    </w:rPr>
  </w:style>
  <w:style w:type="character" w:customStyle="1" w:styleId="af9">
    <w:name w:val="Верхний колонтитул Знак"/>
    <w:basedOn w:val="a0"/>
    <w:uiPriority w:val="99"/>
    <w:rsid w:val="00BE5090"/>
    <w:rPr>
      <w:rFonts w:ascii="Times New Roman" w:eastAsia="Times New Roman" w:hAnsi="Times New Roman" w:cs="Times New Roman"/>
      <w:sz w:val="20"/>
      <w:szCs w:val="20"/>
      <w:lang w:eastAsia="ru-RU"/>
    </w:rPr>
  </w:style>
  <w:style w:type="character" w:customStyle="1" w:styleId="afa">
    <w:name w:val="Нижний колонтитул Знак"/>
    <w:basedOn w:val="a0"/>
    <w:uiPriority w:val="99"/>
    <w:rsid w:val="00BE5090"/>
    <w:rPr>
      <w:lang w:eastAsia="ru-RU"/>
    </w:rPr>
  </w:style>
  <w:style w:type="character" w:customStyle="1" w:styleId="-">
    <w:name w:val="Интернет-ссылка"/>
    <w:basedOn w:val="a0"/>
    <w:rsid w:val="00BE5090"/>
    <w:rPr>
      <w:color w:val="0000FF"/>
      <w:u w:val="single"/>
    </w:rPr>
  </w:style>
  <w:style w:type="character" w:customStyle="1" w:styleId="apple-style-span">
    <w:name w:val="apple-style-span"/>
    <w:basedOn w:val="a0"/>
    <w:rsid w:val="00BE5090"/>
  </w:style>
  <w:style w:type="character" w:styleId="afb">
    <w:name w:val="FollowedHyperlink"/>
    <w:basedOn w:val="a0"/>
    <w:rsid w:val="00BE5090"/>
    <w:rPr>
      <w:color w:val="800080"/>
      <w:u w:val="single"/>
    </w:rPr>
  </w:style>
  <w:style w:type="character" w:customStyle="1" w:styleId="afc">
    <w:name w:val="Без интервала Знак"/>
    <w:basedOn w:val="a0"/>
    <w:rsid w:val="00BE5090"/>
    <w:rPr>
      <w:rFonts w:ascii="Calibri" w:eastAsia="Calibri" w:hAnsi="Calibri" w:cs="Times New Roman"/>
      <w:lang w:eastAsia="ru-RU"/>
    </w:rPr>
  </w:style>
  <w:style w:type="character" w:customStyle="1" w:styleId="afd">
    <w:name w:val="Основной текст_"/>
    <w:basedOn w:val="a0"/>
    <w:rsid w:val="00BE5090"/>
    <w:rPr>
      <w:rFonts w:ascii="Times New Roman" w:eastAsia="Times New Roman" w:hAnsi="Times New Roman" w:cs="Times New Roman"/>
      <w:sz w:val="23"/>
      <w:szCs w:val="23"/>
      <w:shd w:val="clear" w:color="auto" w:fill="FFFFFF"/>
    </w:rPr>
  </w:style>
  <w:style w:type="character" w:customStyle="1" w:styleId="42">
    <w:name w:val="Основной текст4"/>
    <w:basedOn w:val="afd"/>
    <w:rsid w:val="00BE5090"/>
    <w:rPr>
      <w:rFonts w:ascii="Times New Roman" w:eastAsia="Times New Roman" w:hAnsi="Times New Roman" w:cs="Times New Roman"/>
      <w:sz w:val="23"/>
      <w:szCs w:val="23"/>
      <w:shd w:val="clear" w:color="auto" w:fill="FFFFFF"/>
    </w:rPr>
  </w:style>
  <w:style w:type="character" w:customStyle="1" w:styleId="12">
    <w:name w:val="Текст выноски Знак1"/>
    <w:basedOn w:val="a0"/>
    <w:rsid w:val="00BE5090"/>
    <w:rPr>
      <w:rFonts w:ascii="Tahoma" w:hAnsi="Tahoma"/>
      <w:sz w:val="16"/>
      <w:szCs w:val="16"/>
      <w:lang w:eastAsia="ru-RU"/>
    </w:rPr>
  </w:style>
  <w:style w:type="character" w:customStyle="1" w:styleId="34">
    <w:name w:val="Основной текст (3)_"/>
    <w:basedOn w:val="a0"/>
    <w:rsid w:val="00BE5090"/>
    <w:rPr>
      <w:rFonts w:ascii="Times New Roman" w:eastAsia="Times New Roman" w:hAnsi="Times New Roman" w:cs="Times New Roman"/>
      <w:b/>
      <w:bCs/>
      <w:spacing w:val="-2"/>
      <w:sz w:val="20"/>
      <w:szCs w:val="20"/>
      <w:shd w:val="clear" w:color="auto" w:fill="FFFFFF"/>
    </w:rPr>
  </w:style>
  <w:style w:type="character" w:customStyle="1" w:styleId="30pt">
    <w:name w:val="Основной текст (3) + Интервал 0 pt"/>
    <w:basedOn w:val="34"/>
    <w:rsid w:val="00BE5090"/>
    <w:rPr>
      <w:rFonts w:ascii="Times New Roman" w:eastAsia="Times New Roman" w:hAnsi="Times New Roman" w:cs="Times New Roman"/>
      <w:b/>
      <w:bCs/>
      <w:color w:val="000000"/>
      <w:spacing w:val="-1"/>
      <w:w w:val="100"/>
      <w:sz w:val="20"/>
      <w:szCs w:val="20"/>
      <w:shd w:val="clear" w:color="auto" w:fill="FFFFFF"/>
      <w:lang w:val="ru-RU"/>
    </w:rPr>
  </w:style>
  <w:style w:type="character" w:customStyle="1" w:styleId="0pt">
    <w:name w:val="Основной текст + Полужирный;Интервал 0 pt"/>
    <w:basedOn w:val="afd"/>
    <w:rsid w:val="00BE5090"/>
    <w:rPr>
      <w:rFonts w:ascii="Times New Roman" w:eastAsia="Times New Roman" w:hAnsi="Times New Roman" w:cs="Times New Roman"/>
      <w:sz w:val="23"/>
      <w:szCs w:val="23"/>
      <w:shd w:val="clear" w:color="auto" w:fill="FFFFFF"/>
    </w:rPr>
  </w:style>
  <w:style w:type="character" w:customStyle="1" w:styleId="81">
    <w:name w:val="Основной текст + 8"/>
    <w:basedOn w:val="a0"/>
    <w:rsid w:val="00BE5090"/>
    <w:rPr>
      <w:rFonts w:ascii="Times New Roman" w:eastAsia="Times New Roman" w:hAnsi="Times New Roman" w:cs="Times New Roman"/>
      <w:b/>
      <w:bCs/>
      <w:i w:val="0"/>
      <w:iCs w:val="0"/>
      <w:caps w:val="0"/>
      <w:smallCaps w:val="0"/>
      <w:color w:val="000000"/>
      <w:spacing w:val="-3"/>
      <w:w w:val="100"/>
      <w:sz w:val="17"/>
      <w:szCs w:val="17"/>
      <w:u w:val="none"/>
      <w:effect w:val="none"/>
      <w:lang w:val="ru-RU"/>
    </w:rPr>
  </w:style>
  <w:style w:type="character" w:customStyle="1" w:styleId="43">
    <w:name w:val="Основной текст (4)_"/>
    <w:basedOn w:val="a0"/>
    <w:rsid w:val="00BE5090"/>
    <w:rPr>
      <w:rFonts w:ascii="Times New Roman" w:eastAsia="Times New Roman" w:hAnsi="Times New Roman" w:cs="Times New Roman"/>
      <w:b/>
      <w:bCs/>
      <w:spacing w:val="-3"/>
      <w:sz w:val="17"/>
      <w:szCs w:val="17"/>
      <w:shd w:val="clear" w:color="auto" w:fill="FFFFFF"/>
    </w:rPr>
  </w:style>
  <w:style w:type="character" w:customStyle="1" w:styleId="44">
    <w:name w:val="Основной текст (4)"/>
    <w:basedOn w:val="43"/>
    <w:rsid w:val="00BE5090"/>
    <w:rPr>
      <w:rFonts w:ascii="Times New Roman" w:eastAsia="Times New Roman" w:hAnsi="Times New Roman" w:cs="Times New Roman"/>
      <w:b/>
      <w:bCs/>
      <w:color w:val="000000"/>
      <w:spacing w:val="-3"/>
      <w:w w:val="100"/>
      <w:sz w:val="17"/>
      <w:szCs w:val="17"/>
      <w:u w:val="single"/>
      <w:shd w:val="clear" w:color="auto" w:fill="FFFFFF"/>
      <w:lang w:val="ru-RU"/>
    </w:rPr>
  </w:style>
  <w:style w:type="character" w:customStyle="1" w:styleId="30pt0">
    <w:name w:val="Основной текст (3) + Не курсив;Интервал 0 pt"/>
    <w:basedOn w:val="34"/>
    <w:rsid w:val="00BE5090"/>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0pt0">
    <w:name w:val="Основной текст + Курсив;Интервал 0 pt"/>
    <w:basedOn w:val="afd"/>
    <w:rsid w:val="00BE5090"/>
    <w:rPr>
      <w:rFonts w:ascii="Times New Roman" w:eastAsia="Times New Roman" w:hAnsi="Times New Roman" w:cs="Times New Roman"/>
      <w:sz w:val="23"/>
      <w:szCs w:val="23"/>
      <w:shd w:val="clear" w:color="auto" w:fill="FFFFFF"/>
    </w:rPr>
  </w:style>
  <w:style w:type="character" w:customStyle="1" w:styleId="16">
    <w:name w:val="Основной текст (16)_"/>
    <w:basedOn w:val="a0"/>
    <w:rsid w:val="00BE5090"/>
    <w:rPr>
      <w:rFonts w:ascii="MS Reference Sans Serif" w:eastAsia="MS Reference Sans Serif" w:hAnsi="MS Reference Sans Serif" w:cs="MS Reference Sans Serif"/>
      <w:b w:val="0"/>
      <w:bCs w:val="0"/>
      <w:i w:val="0"/>
      <w:iCs w:val="0"/>
      <w:caps w:val="0"/>
      <w:smallCaps w:val="0"/>
      <w:spacing w:val="-3"/>
      <w:sz w:val="18"/>
      <w:szCs w:val="18"/>
      <w:u w:val="none"/>
    </w:rPr>
  </w:style>
  <w:style w:type="character" w:customStyle="1" w:styleId="160">
    <w:name w:val="Основной текст (16)"/>
    <w:basedOn w:val="16"/>
    <w:rsid w:val="00BE5090"/>
    <w:rPr>
      <w:rFonts w:ascii="MS Reference Sans Serif" w:eastAsia="MS Reference Sans Serif" w:hAnsi="MS Reference Sans Serif" w:cs="MS Reference Sans Serif"/>
      <w:b w:val="0"/>
      <w:bCs w:val="0"/>
      <w:i w:val="0"/>
      <w:iCs w:val="0"/>
      <w:caps w:val="0"/>
      <w:smallCaps w:val="0"/>
      <w:color w:val="000000"/>
      <w:spacing w:val="-3"/>
      <w:w w:val="100"/>
      <w:sz w:val="18"/>
      <w:szCs w:val="18"/>
      <w:u w:val="none"/>
      <w:lang w:val="ru-RU"/>
    </w:rPr>
  </w:style>
  <w:style w:type="character" w:customStyle="1" w:styleId="7">
    <w:name w:val="Заголовок №7_"/>
    <w:basedOn w:val="a0"/>
    <w:rsid w:val="00BE5090"/>
    <w:rPr>
      <w:rFonts w:ascii="Verdana" w:eastAsia="Verdana" w:hAnsi="Verdana" w:cs="Verdana"/>
      <w:b/>
      <w:bCs/>
      <w:color w:val="000000"/>
      <w:spacing w:val="-4"/>
      <w:sz w:val="24"/>
      <w:szCs w:val="24"/>
      <w:shd w:val="clear" w:color="auto" w:fill="FFFFFF"/>
      <w:lang w:eastAsia="ru-RU"/>
    </w:rPr>
  </w:style>
  <w:style w:type="character" w:customStyle="1" w:styleId="70pt">
    <w:name w:val="Заголовок №7 + Интервал 0 pt"/>
    <w:basedOn w:val="a0"/>
    <w:rsid w:val="00BE5090"/>
    <w:rPr>
      <w:rFonts w:ascii="Verdana" w:eastAsia="Verdana" w:hAnsi="Verdana" w:cs="Verdana"/>
      <w:b/>
      <w:bCs/>
      <w:i w:val="0"/>
      <w:iCs w:val="0"/>
      <w:caps w:val="0"/>
      <w:smallCaps w:val="0"/>
      <w:color w:val="000000"/>
      <w:spacing w:val="-3"/>
      <w:w w:val="100"/>
      <w:sz w:val="24"/>
      <w:szCs w:val="24"/>
      <w:u w:val="none"/>
      <w:lang w:val="ru-RU"/>
    </w:rPr>
  </w:style>
  <w:style w:type="character" w:customStyle="1" w:styleId="85pt0pt3">
    <w:name w:val="Основной текст + 8;5 pt;Полужирный;Интервал 0 pt3"/>
    <w:basedOn w:val="afd"/>
    <w:rsid w:val="00BE5090"/>
    <w:rPr>
      <w:rFonts w:ascii="Times New Roman" w:eastAsia="Times New Roman" w:hAnsi="Times New Roman" w:cs="Times New Roman"/>
      <w:sz w:val="23"/>
      <w:szCs w:val="23"/>
      <w:shd w:val="clear" w:color="auto" w:fill="FFFFFF"/>
    </w:rPr>
  </w:style>
  <w:style w:type="character" w:customStyle="1" w:styleId="52">
    <w:name w:val="Заголовок №5 (2)_"/>
    <w:basedOn w:val="a0"/>
    <w:rsid w:val="00BE5090"/>
    <w:rPr>
      <w:rFonts w:ascii="Times New Roman" w:eastAsia="Times New Roman" w:hAnsi="Times New Roman" w:cs="Times New Roman"/>
      <w:i/>
      <w:iCs/>
      <w:spacing w:val="-2"/>
      <w:shd w:val="clear" w:color="auto" w:fill="FFFFFF"/>
    </w:rPr>
  </w:style>
  <w:style w:type="character" w:customStyle="1" w:styleId="160pt">
    <w:name w:val="Основной текст (16) + Интервал 0 pt"/>
    <w:basedOn w:val="a0"/>
    <w:rsid w:val="00BE5090"/>
    <w:rPr>
      <w:rFonts w:ascii="MS Reference Sans Serif" w:eastAsia="MS Reference Sans Serif" w:hAnsi="MS Reference Sans Serif" w:cs="MS Reference Sans Serif"/>
      <w:b w:val="0"/>
      <w:bCs w:val="0"/>
      <w:i w:val="0"/>
      <w:iCs w:val="0"/>
      <w:caps w:val="0"/>
      <w:smallCaps w:val="0"/>
      <w:color w:val="000000"/>
      <w:spacing w:val="-4"/>
      <w:w w:val="100"/>
      <w:sz w:val="18"/>
      <w:szCs w:val="18"/>
      <w:u w:val="none"/>
      <w:effect w:val="none"/>
      <w:lang w:val="ru-RU"/>
    </w:rPr>
  </w:style>
  <w:style w:type="character" w:customStyle="1" w:styleId="45">
    <w:name w:val="Заголовок №4_"/>
    <w:basedOn w:val="a0"/>
    <w:rsid w:val="00BE5090"/>
    <w:rPr>
      <w:rFonts w:ascii="Times New Roman" w:eastAsia="Times New Roman" w:hAnsi="Times New Roman" w:cs="Times New Roman"/>
      <w:i/>
      <w:iCs/>
      <w:spacing w:val="-1"/>
      <w:shd w:val="clear" w:color="auto" w:fill="FFFFFF"/>
    </w:rPr>
  </w:style>
  <w:style w:type="character" w:customStyle="1" w:styleId="13">
    <w:name w:val="Стиль1 Знак"/>
    <w:basedOn w:val="a0"/>
    <w:rsid w:val="00BE5090"/>
    <w:rPr>
      <w:rFonts w:ascii="Times New Roman" w:eastAsia="Times New Roman" w:hAnsi="Times New Roman" w:cs="Times New Roman"/>
      <w:sz w:val="28"/>
      <w:szCs w:val="28"/>
      <w:shd w:val="clear" w:color="auto" w:fill="FFFFFF"/>
    </w:rPr>
  </w:style>
  <w:style w:type="character" w:customStyle="1" w:styleId="27">
    <w:name w:val="Стиль2 Знак"/>
    <w:basedOn w:val="45"/>
    <w:rsid w:val="00BE5090"/>
    <w:rPr>
      <w:rFonts w:ascii="Times New Roman" w:eastAsia="Times New Roman" w:hAnsi="Times New Roman" w:cs="Times New Roman"/>
      <w:i/>
      <w:iCs/>
      <w:spacing w:val="-1"/>
      <w:sz w:val="28"/>
      <w:szCs w:val="28"/>
      <w:shd w:val="clear" w:color="auto" w:fill="FFFFFF"/>
    </w:rPr>
  </w:style>
  <w:style w:type="character" w:customStyle="1" w:styleId="35">
    <w:name w:val="Стиль3 Знак"/>
    <w:basedOn w:val="27"/>
    <w:rsid w:val="00BE5090"/>
    <w:rPr>
      <w:rFonts w:ascii="Times New Roman" w:eastAsia="Times New Roman" w:hAnsi="Times New Roman" w:cs="Times New Roman"/>
      <w:i w:val="0"/>
      <w:iCs/>
      <w:spacing w:val="-1"/>
      <w:sz w:val="28"/>
      <w:szCs w:val="28"/>
      <w:shd w:val="clear" w:color="auto" w:fill="FFFFFF"/>
    </w:rPr>
  </w:style>
  <w:style w:type="character" w:customStyle="1" w:styleId="6">
    <w:name w:val="Заголовок №6_"/>
    <w:basedOn w:val="a0"/>
    <w:rsid w:val="00BE5090"/>
    <w:rPr>
      <w:rFonts w:ascii="MS Reference Sans Serif" w:eastAsia="MS Reference Sans Serif" w:hAnsi="MS Reference Sans Serif" w:cs="MS Reference Sans Serif"/>
      <w:b w:val="0"/>
      <w:bCs w:val="0"/>
      <w:i w:val="0"/>
      <w:iCs w:val="0"/>
      <w:caps w:val="0"/>
      <w:smallCaps w:val="0"/>
      <w:spacing w:val="-3"/>
      <w:sz w:val="30"/>
      <w:szCs w:val="30"/>
      <w:u w:val="none"/>
    </w:rPr>
  </w:style>
  <w:style w:type="character" w:customStyle="1" w:styleId="60">
    <w:name w:val="Заголовок №6"/>
    <w:basedOn w:val="6"/>
    <w:rsid w:val="00BE5090"/>
    <w:rPr>
      <w:rFonts w:ascii="MS Reference Sans Serif" w:eastAsia="MS Reference Sans Serif" w:hAnsi="MS Reference Sans Serif" w:cs="MS Reference Sans Serif"/>
      <w:b w:val="0"/>
      <w:bCs w:val="0"/>
      <w:i w:val="0"/>
      <w:iCs w:val="0"/>
      <w:caps w:val="0"/>
      <w:smallCaps w:val="0"/>
      <w:color w:val="000000"/>
      <w:spacing w:val="-3"/>
      <w:w w:val="100"/>
      <w:sz w:val="30"/>
      <w:szCs w:val="30"/>
      <w:u w:val="none"/>
      <w:lang w:val="ru-RU"/>
    </w:rPr>
  </w:style>
  <w:style w:type="character" w:customStyle="1" w:styleId="28">
    <w:name w:val="Основной текст2"/>
    <w:basedOn w:val="afd"/>
    <w:rsid w:val="00BE5090"/>
    <w:rPr>
      <w:rFonts w:ascii="Times New Roman" w:eastAsia="Times New Roman" w:hAnsi="Times New Roman" w:cs="Times New Roman"/>
      <w:sz w:val="23"/>
      <w:szCs w:val="23"/>
      <w:shd w:val="clear" w:color="auto" w:fill="FFFFFF"/>
    </w:rPr>
  </w:style>
  <w:style w:type="character" w:customStyle="1" w:styleId="29">
    <w:name w:val="Основной текст (2)"/>
    <w:basedOn w:val="a0"/>
    <w:rsid w:val="00BE5090"/>
    <w:rPr>
      <w:rFonts w:ascii="Verdana" w:eastAsia="Verdana" w:hAnsi="Verdana" w:cs="Verdana"/>
      <w:b/>
      <w:bCs/>
      <w:i w:val="0"/>
      <w:iCs w:val="0"/>
      <w:caps w:val="0"/>
      <w:smallCaps w:val="0"/>
      <w:color w:val="000000"/>
      <w:spacing w:val="7"/>
      <w:w w:val="100"/>
      <w:sz w:val="18"/>
      <w:szCs w:val="18"/>
      <w:u w:val="none"/>
      <w:lang w:val="ru-RU"/>
    </w:rPr>
  </w:style>
  <w:style w:type="character" w:customStyle="1" w:styleId="30pt1">
    <w:name w:val="Основной текст (3) + Не полужирный;Интервал 0 pt"/>
    <w:basedOn w:val="34"/>
    <w:rsid w:val="00BE5090"/>
    <w:rPr>
      <w:rFonts w:ascii="Times New Roman" w:eastAsia="Times New Roman" w:hAnsi="Times New Roman" w:cs="Times New Roman"/>
      <w:b/>
      <w:bCs/>
      <w:i w:val="0"/>
      <w:iCs w:val="0"/>
      <w:caps w:val="0"/>
      <w:smallCaps w:val="0"/>
      <w:color w:val="000000"/>
      <w:spacing w:val="7"/>
      <w:w w:val="100"/>
      <w:sz w:val="20"/>
      <w:szCs w:val="20"/>
      <w:u w:val="none"/>
      <w:shd w:val="clear" w:color="auto" w:fill="FFFFFF"/>
      <w:lang w:val="ru-RU"/>
    </w:rPr>
  </w:style>
  <w:style w:type="character" w:customStyle="1" w:styleId="82">
    <w:name w:val="Заголовок №8_"/>
    <w:basedOn w:val="a0"/>
    <w:rsid w:val="00BE5090"/>
    <w:rPr>
      <w:rFonts w:ascii="MS Reference Sans Serif" w:eastAsia="MS Reference Sans Serif" w:hAnsi="MS Reference Sans Serif" w:cs="MS Reference Sans Serif"/>
      <w:b w:val="0"/>
      <w:bCs w:val="0"/>
      <w:i w:val="0"/>
      <w:iCs w:val="0"/>
      <w:caps w:val="0"/>
      <w:smallCaps w:val="0"/>
      <w:spacing w:val="-5"/>
      <w:sz w:val="22"/>
      <w:szCs w:val="22"/>
      <w:u w:val="none"/>
    </w:rPr>
  </w:style>
  <w:style w:type="character" w:customStyle="1" w:styleId="83">
    <w:name w:val="Заголовок №8"/>
    <w:basedOn w:val="82"/>
    <w:rsid w:val="00BE5090"/>
    <w:rPr>
      <w:rFonts w:ascii="MS Reference Sans Serif" w:eastAsia="MS Reference Sans Serif" w:hAnsi="MS Reference Sans Serif" w:cs="MS Reference Sans Serif"/>
      <w:b w:val="0"/>
      <w:bCs w:val="0"/>
      <w:i w:val="0"/>
      <w:iCs w:val="0"/>
      <w:caps w:val="0"/>
      <w:smallCaps w:val="0"/>
      <w:color w:val="000000"/>
      <w:spacing w:val="-5"/>
      <w:w w:val="100"/>
      <w:sz w:val="22"/>
      <w:szCs w:val="22"/>
      <w:u w:val="none"/>
      <w:lang w:val="ru-RU"/>
    </w:rPr>
  </w:style>
  <w:style w:type="character" w:customStyle="1" w:styleId="270">
    <w:name w:val="Основной текст (27)_"/>
    <w:basedOn w:val="a0"/>
    <w:rsid w:val="00BE5090"/>
    <w:rPr>
      <w:rFonts w:cs="Calibri"/>
      <w:spacing w:val="1"/>
      <w:sz w:val="29"/>
      <w:szCs w:val="29"/>
      <w:shd w:val="clear" w:color="auto" w:fill="FFFFFF"/>
    </w:rPr>
  </w:style>
  <w:style w:type="character" w:customStyle="1" w:styleId="271">
    <w:name w:val="Основной текст (27) + Не полужирный"/>
    <w:basedOn w:val="270"/>
    <w:rsid w:val="00BE5090"/>
    <w:rPr>
      <w:rFonts w:cs="Calibri"/>
      <w:spacing w:val="1"/>
      <w:sz w:val="29"/>
      <w:szCs w:val="29"/>
      <w:shd w:val="clear" w:color="auto" w:fill="FFFFFF"/>
    </w:rPr>
  </w:style>
  <w:style w:type="character" w:customStyle="1" w:styleId="5">
    <w:name w:val="Основной текст (5)_"/>
    <w:basedOn w:val="a0"/>
    <w:rsid w:val="00BE5090"/>
    <w:rPr>
      <w:rFonts w:cs="Calibri"/>
      <w:spacing w:val="3"/>
      <w:sz w:val="45"/>
      <w:szCs w:val="45"/>
      <w:shd w:val="clear" w:color="auto" w:fill="FFFFFF"/>
    </w:rPr>
  </w:style>
  <w:style w:type="character" w:customStyle="1" w:styleId="60pt">
    <w:name w:val="Заголовок №6 + Интервал 0 pt"/>
    <w:basedOn w:val="6"/>
    <w:rsid w:val="00BE5090"/>
    <w:rPr>
      <w:rFonts w:ascii="MS Reference Sans Serif" w:eastAsia="MS Reference Sans Serif" w:hAnsi="MS Reference Sans Serif" w:cs="MS Reference Sans Serif"/>
      <w:b w:val="0"/>
      <w:bCs w:val="0"/>
      <w:i w:val="0"/>
      <w:iCs w:val="0"/>
      <w:caps w:val="0"/>
      <w:smallCaps w:val="0"/>
      <w:color w:val="000000"/>
      <w:spacing w:val="-2"/>
      <w:w w:val="100"/>
      <w:sz w:val="30"/>
      <w:szCs w:val="30"/>
      <w:u w:val="none"/>
      <w:shd w:val="clear" w:color="auto" w:fill="FFFFFF"/>
      <w:lang w:val="ru-RU"/>
    </w:rPr>
  </w:style>
  <w:style w:type="character" w:customStyle="1" w:styleId="9">
    <w:name w:val="Заголовок №9"/>
    <w:basedOn w:val="a0"/>
    <w:rsid w:val="00BE5090"/>
    <w:rPr>
      <w:rFonts w:ascii="MS Reference Sans Serif" w:eastAsia="MS Reference Sans Serif" w:hAnsi="MS Reference Sans Serif" w:cs="MS Reference Sans Serif"/>
      <w:b/>
      <w:bCs/>
      <w:i w:val="0"/>
      <w:iCs w:val="0"/>
      <w:caps w:val="0"/>
      <w:smallCaps w:val="0"/>
      <w:color w:val="000000"/>
      <w:spacing w:val="-3"/>
      <w:w w:val="100"/>
      <w:sz w:val="19"/>
      <w:szCs w:val="19"/>
      <w:u w:val="none"/>
      <w:lang w:val="ru-RU"/>
    </w:rPr>
  </w:style>
  <w:style w:type="character" w:customStyle="1" w:styleId="120">
    <w:name w:val="Основной текст (12)_"/>
    <w:basedOn w:val="a0"/>
    <w:rsid w:val="00BE5090"/>
    <w:rPr>
      <w:rFonts w:ascii="Times New Roman" w:eastAsia="Times New Roman" w:hAnsi="Times New Roman"/>
      <w:b/>
      <w:bCs/>
      <w:i/>
      <w:iCs/>
      <w:spacing w:val="6"/>
      <w:sz w:val="21"/>
      <w:szCs w:val="21"/>
      <w:shd w:val="clear" w:color="auto" w:fill="FFFFFF"/>
    </w:rPr>
  </w:style>
  <w:style w:type="character" w:customStyle="1" w:styleId="120pt">
    <w:name w:val="Основной текст (12) + Интервал 0 pt"/>
    <w:basedOn w:val="120"/>
    <w:rsid w:val="00BE5090"/>
    <w:rPr>
      <w:rFonts w:ascii="Times New Roman" w:eastAsia="Times New Roman" w:hAnsi="Times New Roman"/>
      <w:b/>
      <w:bCs/>
      <w:i/>
      <w:iCs/>
      <w:color w:val="000000"/>
      <w:spacing w:val="2"/>
      <w:w w:val="100"/>
      <w:sz w:val="21"/>
      <w:szCs w:val="21"/>
      <w:shd w:val="clear" w:color="auto" w:fill="FFFFFF"/>
      <w:lang w:val="ru-RU"/>
    </w:rPr>
  </w:style>
  <w:style w:type="character" w:customStyle="1" w:styleId="s4">
    <w:name w:val="s4"/>
    <w:rsid w:val="00BE5090"/>
  </w:style>
  <w:style w:type="character" w:customStyle="1" w:styleId="afe">
    <w:name w:val="Подпись к картинке_"/>
    <w:basedOn w:val="a0"/>
    <w:rsid w:val="00BE5090"/>
    <w:rPr>
      <w:rFonts w:cs="Calibri"/>
      <w:spacing w:val="1"/>
      <w:sz w:val="29"/>
      <w:szCs w:val="29"/>
      <w:shd w:val="clear" w:color="auto" w:fill="FFFFFF"/>
    </w:rPr>
  </w:style>
  <w:style w:type="character" w:customStyle="1" w:styleId="272">
    <w:name w:val="Основной текст (27) + Курсив"/>
    <w:basedOn w:val="a0"/>
    <w:rsid w:val="00BE5090"/>
    <w:rPr>
      <w:rFonts w:ascii="Calibri" w:eastAsia="Calibri" w:hAnsi="Calibri" w:cs="Calibri"/>
      <w:b w:val="0"/>
      <w:bCs w:val="0"/>
      <w:i/>
      <w:iCs/>
      <w:caps w:val="0"/>
      <w:smallCaps w:val="0"/>
      <w:spacing w:val="-1"/>
      <w:sz w:val="29"/>
      <w:szCs w:val="29"/>
      <w:shd w:val="clear" w:color="auto" w:fill="FFFFFF"/>
    </w:rPr>
  </w:style>
  <w:style w:type="character" w:customStyle="1" w:styleId="61">
    <w:name w:val="Основной текст (6)"/>
    <w:basedOn w:val="a0"/>
    <w:rsid w:val="00BE5090"/>
    <w:rPr>
      <w:rFonts w:ascii="Calibri" w:eastAsia="Calibri" w:hAnsi="Calibri" w:cs="Calibri"/>
      <w:b w:val="0"/>
      <w:bCs w:val="0"/>
      <w:i w:val="0"/>
      <w:iCs w:val="0"/>
      <w:caps w:val="0"/>
      <w:smallCaps w:val="0"/>
      <w:spacing w:val="2"/>
      <w:sz w:val="44"/>
      <w:szCs w:val="44"/>
    </w:rPr>
  </w:style>
  <w:style w:type="character" w:customStyle="1" w:styleId="6195pt">
    <w:name w:val="Основной текст (6) + 19;5 pt"/>
    <w:basedOn w:val="a0"/>
    <w:rsid w:val="00BE5090"/>
    <w:rPr>
      <w:rFonts w:ascii="Calibri" w:eastAsia="Calibri" w:hAnsi="Calibri" w:cs="Calibri"/>
      <w:b w:val="0"/>
      <w:bCs w:val="0"/>
      <w:i w:val="0"/>
      <w:iCs w:val="0"/>
      <w:caps w:val="0"/>
      <w:smallCaps w:val="0"/>
      <w:spacing w:val="2"/>
      <w:sz w:val="36"/>
      <w:szCs w:val="36"/>
    </w:rPr>
  </w:style>
  <w:style w:type="character" w:customStyle="1" w:styleId="450">
    <w:name w:val="Основной текст (45)_"/>
    <w:basedOn w:val="a0"/>
    <w:rsid w:val="00BE5090"/>
    <w:rPr>
      <w:rFonts w:cs="Calibri"/>
      <w:spacing w:val="-1"/>
      <w:sz w:val="26"/>
      <w:szCs w:val="26"/>
      <w:shd w:val="clear" w:color="auto" w:fill="FFFFFF"/>
    </w:rPr>
  </w:style>
  <w:style w:type="character" w:customStyle="1" w:styleId="121">
    <w:name w:val="Заголовок №12"/>
    <w:basedOn w:val="a0"/>
    <w:rsid w:val="00BE5090"/>
    <w:rPr>
      <w:rFonts w:ascii="Calibri" w:eastAsia="Calibri" w:hAnsi="Calibri" w:cs="Calibri"/>
      <w:b w:val="0"/>
      <w:bCs w:val="0"/>
      <w:i w:val="0"/>
      <w:iCs w:val="0"/>
      <w:caps w:val="0"/>
      <w:smallCaps w:val="0"/>
      <w:spacing w:val="1"/>
      <w:sz w:val="36"/>
      <w:szCs w:val="36"/>
    </w:rPr>
  </w:style>
  <w:style w:type="character" w:customStyle="1" w:styleId="26135pt1pt">
    <w:name w:val="Основной текст (26) + 13;5 pt;Интервал 1 pt"/>
    <w:basedOn w:val="a0"/>
    <w:rsid w:val="00BE5090"/>
    <w:rPr>
      <w:rFonts w:ascii="Calibri" w:eastAsia="Calibri" w:hAnsi="Calibri" w:cs="Calibri"/>
      <w:b w:val="0"/>
      <w:bCs w:val="0"/>
      <w:i w:val="0"/>
      <w:iCs w:val="0"/>
      <w:caps w:val="0"/>
      <w:smallCaps w:val="0"/>
      <w:spacing w:val="19"/>
      <w:sz w:val="26"/>
      <w:szCs w:val="26"/>
      <w:shd w:val="clear" w:color="auto" w:fill="FFFFFF"/>
    </w:rPr>
  </w:style>
  <w:style w:type="character" w:customStyle="1" w:styleId="27175pt">
    <w:name w:val="Основной текст (27) + 17;5 pt"/>
    <w:basedOn w:val="270"/>
    <w:rsid w:val="00BE5090"/>
    <w:rPr>
      <w:rFonts w:cs="Calibri"/>
      <w:spacing w:val="1"/>
      <w:sz w:val="29"/>
      <w:szCs w:val="29"/>
      <w:shd w:val="clear" w:color="auto" w:fill="FFFFFF"/>
    </w:rPr>
  </w:style>
  <w:style w:type="character" w:customStyle="1" w:styleId="56">
    <w:name w:val="Основной текст (56)_"/>
    <w:basedOn w:val="a0"/>
    <w:rsid w:val="00BE5090"/>
    <w:rPr>
      <w:rFonts w:cs="Calibri"/>
      <w:spacing w:val="2"/>
      <w:sz w:val="26"/>
      <w:szCs w:val="26"/>
      <w:shd w:val="clear" w:color="auto" w:fill="FFFFFF"/>
    </w:rPr>
  </w:style>
  <w:style w:type="character" w:customStyle="1" w:styleId="56135pt">
    <w:name w:val="Основной текст (56) + 13;5 pt;Полужирный"/>
    <w:basedOn w:val="56"/>
    <w:rsid w:val="00BE5090"/>
    <w:rPr>
      <w:rFonts w:cs="Calibri"/>
      <w:b/>
      <w:bCs/>
      <w:spacing w:val="0"/>
      <w:sz w:val="27"/>
      <w:szCs w:val="27"/>
      <w:shd w:val="clear" w:color="auto" w:fill="FFFFFF"/>
    </w:rPr>
  </w:style>
  <w:style w:type="character" w:customStyle="1" w:styleId="135pt">
    <w:name w:val="Основной текст + 13;5 pt;Полужирный"/>
    <w:basedOn w:val="afd"/>
    <w:rsid w:val="00BE5090"/>
    <w:rPr>
      <w:rFonts w:ascii="Times New Roman" w:eastAsia="Times New Roman" w:hAnsi="Times New Roman" w:cs="Times New Roman"/>
      <w:sz w:val="23"/>
      <w:szCs w:val="23"/>
      <w:shd w:val="clear" w:color="auto" w:fill="FFFFFF"/>
    </w:rPr>
  </w:style>
  <w:style w:type="character" w:customStyle="1" w:styleId="260">
    <w:name w:val="Основной текст (26)_"/>
    <w:basedOn w:val="a0"/>
    <w:rsid w:val="00BE5090"/>
    <w:rPr>
      <w:rFonts w:cs="Calibri"/>
      <w:spacing w:val="2"/>
      <w:sz w:val="33"/>
      <w:szCs w:val="33"/>
      <w:shd w:val="clear" w:color="auto" w:fill="FFFFFF"/>
    </w:rPr>
  </w:style>
  <w:style w:type="character" w:customStyle="1" w:styleId="aff">
    <w:name w:val="Колонтитул_"/>
    <w:basedOn w:val="a0"/>
    <w:rsid w:val="00BE5090"/>
    <w:rPr>
      <w:rFonts w:cs="Calibri"/>
      <w:spacing w:val="-2"/>
      <w:sz w:val="79"/>
      <w:szCs w:val="79"/>
      <w:shd w:val="clear" w:color="auto" w:fill="FFFFFF"/>
    </w:rPr>
  </w:style>
  <w:style w:type="character" w:customStyle="1" w:styleId="215pt">
    <w:name w:val="Колонтитул + 21;5 pt;Полужирный"/>
    <w:basedOn w:val="aff"/>
    <w:rsid w:val="00BE5090"/>
    <w:rPr>
      <w:rFonts w:cs="Calibri"/>
      <w:b/>
      <w:bCs/>
      <w:spacing w:val="-2"/>
      <w:sz w:val="41"/>
      <w:szCs w:val="41"/>
      <w:shd w:val="clear" w:color="auto" w:fill="FFFFFF"/>
    </w:rPr>
  </w:style>
  <w:style w:type="character" w:customStyle="1" w:styleId="215pt0">
    <w:name w:val="Колонтитул + 21;5 pt;Полужирный;Курсив"/>
    <w:basedOn w:val="aff"/>
    <w:rsid w:val="00BE5090"/>
    <w:rPr>
      <w:rFonts w:cs="Calibri"/>
      <w:b/>
      <w:bCs/>
      <w:i/>
      <w:iCs/>
      <w:spacing w:val="-1"/>
      <w:sz w:val="41"/>
      <w:szCs w:val="41"/>
      <w:shd w:val="clear" w:color="auto" w:fill="FFFFFF"/>
    </w:rPr>
  </w:style>
  <w:style w:type="character" w:customStyle="1" w:styleId="text1">
    <w:name w:val="text1"/>
    <w:rsid w:val="00BE5090"/>
    <w:rPr>
      <w:rFonts w:ascii="Verdana" w:hAnsi="Verdana"/>
      <w:sz w:val="20"/>
      <w:szCs w:val="20"/>
    </w:rPr>
  </w:style>
  <w:style w:type="character" w:customStyle="1" w:styleId="c0">
    <w:name w:val="c0"/>
    <w:basedOn w:val="a0"/>
    <w:rsid w:val="00BE5090"/>
  </w:style>
  <w:style w:type="character" w:customStyle="1" w:styleId="Normaltext">
    <w:name w:val="Normal text"/>
    <w:rsid w:val="00BE5090"/>
    <w:rPr>
      <w:color w:val="000000"/>
      <w:sz w:val="20"/>
      <w:szCs w:val="20"/>
    </w:rPr>
  </w:style>
  <w:style w:type="character" w:customStyle="1" w:styleId="Heading">
    <w:name w:val="Heading"/>
    <w:rsid w:val="00BE5090"/>
    <w:rPr>
      <w:b/>
      <w:bCs/>
      <w:color w:val="0000FF"/>
      <w:sz w:val="20"/>
      <w:szCs w:val="20"/>
    </w:rPr>
  </w:style>
  <w:style w:type="character" w:customStyle="1" w:styleId="Subheading">
    <w:name w:val="Subheading"/>
    <w:rsid w:val="00BE5090"/>
    <w:rPr>
      <w:b/>
      <w:bCs/>
      <w:color w:val="000080"/>
      <w:sz w:val="20"/>
      <w:szCs w:val="20"/>
    </w:rPr>
  </w:style>
  <w:style w:type="character" w:customStyle="1" w:styleId="Keywords">
    <w:name w:val="Keywords"/>
    <w:rsid w:val="00BE5090"/>
    <w:rPr>
      <w:i/>
      <w:iCs/>
      <w:color w:val="800000"/>
      <w:sz w:val="20"/>
      <w:szCs w:val="20"/>
    </w:rPr>
  </w:style>
  <w:style w:type="character" w:customStyle="1" w:styleId="Jump1">
    <w:name w:val="Jump 1"/>
    <w:rsid w:val="00BE5090"/>
    <w:rPr>
      <w:color w:val="008000"/>
      <w:sz w:val="20"/>
      <w:szCs w:val="20"/>
      <w:u w:val="single"/>
    </w:rPr>
  </w:style>
  <w:style w:type="character" w:customStyle="1" w:styleId="Jump2">
    <w:name w:val="Jump 2"/>
    <w:rsid w:val="00BE5090"/>
    <w:rPr>
      <w:color w:val="008000"/>
      <w:sz w:val="20"/>
      <w:szCs w:val="20"/>
      <w:u w:val="single"/>
    </w:rPr>
  </w:style>
  <w:style w:type="character" w:customStyle="1" w:styleId="50">
    <w:name w:val="Заголовок №5_"/>
    <w:basedOn w:val="a0"/>
    <w:rsid w:val="00BE5090"/>
    <w:rPr>
      <w:rFonts w:ascii="MS Reference Sans Serif" w:eastAsia="MS Reference Sans Serif" w:hAnsi="MS Reference Sans Serif" w:cs="MS Reference Sans Serif"/>
      <w:spacing w:val="-12"/>
      <w:sz w:val="40"/>
      <w:szCs w:val="40"/>
      <w:shd w:val="clear" w:color="auto" w:fill="FFFFFF"/>
    </w:rPr>
  </w:style>
  <w:style w:type="character" w:customStyle="1" w:styleId="aff0">
    <w:name w:val="Текст Знак"/>
    <w:basedOn w:val="a0"/>
    <w:rsid w:val="00BE5090"/>
    <w:rPr>
      <w:rFonts w:ascii="Courier New" w:eastAsia="Times New Roman" w:hAnsi="Courier New" w:cs="Times New Roman"/>
      <w:sz w:val="20"/>
      <w:szCs w:val="20"/>
    </w:rPr>
  </w:style>
  <w:style w:type="character" w:customStyle="1" w:styleId="14">
    <w:name w:val="Текст Знак1"/>
    <w:basedOn w:val="a0"/>
    <w:rsid w:val="00BE5090"/>
    <w:rPr>
      <w:rFonts w:ascii="Consolas" w:hAnsi="Consolas"/>
      <w:sz w:val="21"/>
      <w:szCs w:val="21"/>
      <w:lang w:eastAsia="ru-RU"/>
    </w:rPr>
  </w:style>
  <w:style w:type="character" w:customStyle="1" w:styleId="40pt0">
    <w:name w:val="Основной текст (4) + Интервал 0 pt"/>
    <w:basedOn w:val="a0"/>
    <w:rsid w:val="00BE5090"/>
    <w:rPr>
      <w:rFonts w:ascii="Times New Roman" w:eastAsia="Times New Roman" w:hAnsi="Times New Roman" w:cs="Times New Roman"/>
      <w:b/>
      <w:bCs/>
      <w:i w:val="0"/>
      <w:iCs w:val="0"/>
      <w:caps w:val="0"/>
      <w:smallCaps w:val="0"/>
      <w:color w:val="000000"/>
      <w:spacing w:val="-2"/>
      <w:w w:val="100"/>
      <w:sz w:val="17"/>
      <w:szCs w:val="17"/>
      <w:u w:val="none"/>
      <w:lang w:val="ru-RU"/>
    </w:rPr>
  </w:style>
  <w:style w:type="character" w:customStyle="1" w:styleId="210">
    <w:name w:val="Основной текст с отступом 2 Знак1"/>
    <w:basedOn w:val="a0"/>
    <w:rsid w:val="00BE5090"/>
  </w:style>
  <w:style w:type="character" w:customStyle="1" w:styleId="36">
    <w:name w:val="Основной текст с отступом 3 Знак"/>
    <w:basedOn w:val="a0"/>
    <w:rsid w:val="00BE5090"/>
    <w:rPr>
      <w:rFonts w:ascii="Arial" w:hAnsi="Arial"/>
      <w:sz w:val="16"/>
      <w:szCs w:val="16"/>
      <w:lang w:eastAsia="ru-RU"/>
    </w:rPr>
  </w:style>
  <w:style w:type="character" w:customStyle="1" w:styleId="HTML">
    <w:name w:val="Стандартный HTML Знак"/>
    <w:basedOn w:val="a0"/>
    <w:rsid w:val="00BE5090"/>
    <w:rPr>
      <w:rFonts w:ascii="Courier New" w:eastAsia="Times New Roman" w:hAnsi="Courier New" w:cs="Courier New"/>
      <w:sz w:val="20"/>
      <w:szCs w:val="20"/>
      <w:lang w:eastAsia="ru-RU"/>
    </w:rPr>
  </w:style>
  <w:style w:type="character" w:customStyle="1" w:styleId="15">
    <w:name w:val="Стиль1 Знак Знак"/>
    <w:basedOn w:val="a0"/>
    <w:rsid w:val="00BE5090"/>
    <w:rPr>
      <w:rFonts w:ascii="Arial" w:eastAsia="Times New Roman" w:hAnsi="Arial" w:cs="Arial"/>
      <w:sz w:val="16"/>
      <w:szCs w:val="14"/>
      <w:lang w:eastAsia="ru-RU"/>
    </w:rPr>
  </w:style>
  <w:style w:type="character" w:customStyle="1" w:styleId="17">
    <w:name w:val="Оглавление 1 Знак"/>
    <w:basedOn w:val="a0"/>
    <w:rsid w:val="00BE5090"/>
    <w:rPr>
      <w:rFonts w:ascii="Times New Roman" w:eastAsia="Calibri" w:hAnsi="Times New Roman" w:cs="Times New Roman"/>
      <w:b/>
      <w:bCs/>
      <w:iCs/>
      <w:spacing w:val="3"/>
      <w:sz w:val="24"/>
      <w:szCs w:val="24"/>
      <w:shd w:val="clear" w:color="auto" w:fill="FFFFFF"/>
    </w:rPr>
  </w:style>
  <w:style w:type="character" w:styleId="aff1">
    <w:name w:val="line number"/>
    <w:rsid w:val="00BE5090"/>
  </w:style>
  <w:style w:type="character" w:customStyle="1" w:styleId="Standard1">
    <w:name w:val="Standard Знак1"/>
    <w:rsid w:val="00BE5090"/>
    <w:rPr>
      <w:rFonts w:ascii="Times New Roman" w:eastAsia="SimSun" w:hAnsi="Times New Roman" w:cs="Times New Roman"/>
      <w:sz w:val="28"/>
      <w:szCs w:val="28"/>
      <w:lang w:eastAsia="zh-CN"/>
    </w:rPr>
  </w:style>
  <w:style w:type="character" w:customStyle="1" w:styleId="2a">
    <w:name w:val="Заг 2 Знак"/>
    <w:basedOn w:val="20"/>
    <w:rsid w:val="00BE5090"/>
    <w:rPr>
      <w:rFonts w:ascii="PragmaticaC" w:eastAsia="Times New Roman" w:hAnsi="PragmaticaC" w:cs="PragmaticaC"/>
      <w:b/>
      <w:bCs/>
      <w:color w:val="000000"/>
      <w:sz w:val="36"/>
      <w:szCs w:val="36"/>
      <w:lang w:eastAsia="ru-RU"/>
    </w:rPr>
  </w:style>
  <w:style w:type="character" w:customStyle="1" w:styleId="aff2">
    <w:name w:val="Абзац списка Знак"/>
    <w:basedOn w:val="a0"/>
    <w:uiPriority w:val="99"/>
    <w:rsid w:val="00BE5090"/>
    <w:rPr>
      <w:rFonts w:ascii="Calibri" w:eastAsia="Calibri" w:hAnsi="Calibri" w:cs="Times New Roman"/>
    </w:rPr>
  </w:style>
  <w:style w:type="character" w:customStyle="1" w:styleId="18">
    <w:name w:val="1 З Знак"/>
    <w:basedOn w:val="aff2"/>
    <w:rsid w:val="00BE5090"/>
    <w:rPr>
      <w:rFonts w:ascii="Calibri" w:eastAsia="Calibri" w:hAnsi="Calibri" w:cs="Times New Roman"/>
    </w:rPr>
  </w:style>
  <w:style w:type="character" w:customStyle="1" w:styleId="2b">
    <w:name w:val="2 З Знак"/>
    <w:basedOn w:val="20"/>
    <w:rsid w:val="00BE5090"/>
    <w:rPr>
      <w:rFonts w:ascii="Times New Roman" w:eastAsia="Times New Roman" w:hAnsi="Times New Roman" w:cs="Times New Roman"/>
      <w:b/>
      <w:bCs/>
      <w:color w:val="00000A"/>
      <w:sz w:val="24"/>
      <w:szCs w:val="24"/>
      <w:u w:val="single"/>
      <w:lang w:eastAsia="ru-RU"/>
    </w:rPr>
  </w:style>
  <w:style w:type="character" w:customStyle="1" w:styleId="37">
    <w:name w:val="3 З Знак"/>
    <w:basedOn w:val="30"/>
    <w:rsid w:val="00BE5090"/>
    <w:rPr>
      <w:rFonts w:ascii="Times New Roman" w:eastAsia="Times New Roman" w:hAnsi="Times New Roman" w:cs="Times New Roman"/>
      <w:b/>
      <w:bCs/>
      <w:iCs/>
      <w:color w:val="4F81BD" w:themeColor="accent1"/>
      <w:sz w:val="24"/>
      <w:szCs w:val="24"/>
      <w:lang w:eastAsia="ar-SA"/>
    </w:rPr>
  </w:style>
  <w:style w:type="character" w:customStyle="1" w:styleId="4P0">
    <w:name w:val="4 P Знак"/>
    <w:basedOn w:val="aff2"/>
    <w:rsid w:val="00BE5090"/>
    <w:rPr>
      <w:rFonts w:ascii="Calibri" w:eastAsia="Calibri" w:hAnsi="Calibri" w:cs="Times New Roman"/>
    </w:rPr>
  </w:style>
  <w:style w:type="character" w:styleId="aff3">
    <w:name w:val="annotation reference"/>
    <w:basedOn w:val="a0"/>
    <w:rsid w:val="00BE5090"/>
    <w:rPr>
      <w:sz w:val="16"/>
      <w:szCs w:val="16"/>
    </w:rPr>
  </w:style>
  <w:style w:type="character" w:customStyle="1" w:styleId="aff4">
    <w:name w:val="Текст примечания Знак"/>
    <w:basedOn w:val="a0"/>
    <w:rsid w:val="00BE5090"/>
    <w:rPr>
      <w:sz w:val="20"/>
      <w:szCs w:val="20"/>
      <w:lang w:eastAsia="ru-RU"/>
    </w:rPr>
  </w:style>
  <w:style w:type="character" w:customStyle="1" w:styleId="aff5">
    <w:name w:val="Тема примечания Знак"/>
    <w:basedOn w:val="aff4"/>
    <w:rsid w:val="00BE5090"/>
    <w:rPr>
      <w:b/>
      <w:bCs/>
      <w:sz w:val="20"/>
      <w:szCs w:val="20"/>
      <w:lang w:eastAsia="ru-RU"/>
    </w:rPr>
  </w:style>
  <w:style w:type="character" w:customStyle="1" w:styleId="aff6">
    <w:name w:val="Схема документа Знак"/>
    <w:basedOn w:val="a0"/>
    <w:rsid w:val="00BE5090"/>
    <w:rPr>
      <w:rFonts w:ascii="Tahoma" w:hAnsi="Tahoma"/>
      <w:sz w:val="16"/>
      <w:szCs w:val="16"/>
      <w:lang w:eastAsia="ru-RU"/>
    </w:rPr>
  </w:style>
  <w:style w:type="character" w:customStyle="1" w:styleId="aff7">
    <w:name w:val="Сноска_"/>
    <w:basedOn w:val="a0"/>
    <w:rsid w:val="00BE5090"/>
    <w:rPr>
      <w:rFonts w:ascii="Times New Roman" w:eastAsia="Times New Roman" w:hAnsi="Times New Roman" w:cs="Times New Roman"/>
      <w:sz w:val="18"/>
      <w:szCs w:val="18"/>
      <w:shd w:val="clear" w:color="auto" w:fill="FFFFFF"/>
    </w:rPr>
  </w:style>
  <w:style w:type="character" w:customStyle="1" w:styleId="Arial5pt">
    <w:name w:val="Основной текст + Arial;5 pt"/>
    <w:basedOn w:val="afd"/>
    <w:rsid w:val="00BE5090"/>
    <w:rPr>
      <w:rFonts w:ascii="Times New Roman" w:eastAsia="Times New Roman" w:hAnsi="Times New Roman" w:cs="Times New Roman"/>
      <w:sz w:val="23"/>
      <w:szCs w:val="23"/>
      <w:shd w:val="clear" w:color="auto" w:fill="FFFFFF"/>
    </w:rPr>
  </w:style>
  <w:style w:type="character" w:customStyle="1" w:styleId="Arial75pt0pt">
    <w:name w:val="Основной текст + Arial;7;5 pt;Интервал 0 pt"/>
    <w:basedOn w:val="afd"/>
    <w:rsid w:val="00BE5090"/>
    <w:rPr>
      <w:rFonts w:ascii="Times New Roman" w:eastAsia="Times New Roman" w:hAnsi="Times New Roman" w:cs="Times New Roman"/>
      <w:sz w:val="23"/>
      <w:szCs w:val="23"/>
      <w:shd w:val="clear" w:color="auto" w:fill="FFFFFF"/>
    </w:rPr>
  </w:style>
  <w:style w:type="character" w:customStyle="1" w:styleId="Gulim7pt0pt">
    <w:name w:val="Основной текст + Gulim;7 pt;Интервал 0 pt"/>
    <w:basedOn w:val="afd"/>
    <w:rsid w:val="00BE5090"/>
    <w:rPr>
      <w:rFonts w:ascii="Times New Roman" w:eastAsia="Times New Roman" w:hAnsi="Times New Roman" w:cs="Times New Roman"/>
      <w:sz w:val="23"/>
      <w:szCs w:val="23"/>
      <w:shd w:val="clear" w:color="auto" w:fill="FFFFFF"/>
    </w:rPr>
  </w:style>
  <w:style w:type="character" w:customStyle="1" w:styleId="46">
    <w:name w:val="Основной текст (4) + Полужирный"/>
    <w:basedOn w:val="43"/>
    <w:rsid w:val="00BE5090"/>
    <w:rPr>
      <w:rFonts w:ascii="Times New Roman" w:eastAsia="Times New Roman" w:hAnsi="Times New Roman" w:cs="Times New Roman"/>
      <w:b/>
      <w:bCs/>
      <w:i w:val="0"/>
      <w:iCs w:val="0"/>
      <w:caps w:val="0"/>
      <w:smallCaps w:val="0"/>
      <w:color w:val="000000"/>
      <w:spacing w:val="0"/>
      <w:w w:val="100"/>
      <w:sz w:val="18"/>
      <w:szCs w:val="18"/>
      <w:u w:val="none"/>
      <w:shd w:val="clear" w:color="auto" w:fill="FFFFFF"/>
      <w:lang w:val="ru-RU"/>
    </w:rPr>
  </w:style>
  <w:style w:type="character" w:customStyle="1" w:styleId="495pt">
    <w:name w:val="Основной текст (4) + 9;5 pt;Полужирный;Курсив"/>
    <w:basedOn w:val="43"/>
    <w:rsid w:val="00BE5090"/>
    <w:rPr>
      <w:rFonts w:ascii="Times New Roman" w:eastAsia="Times New Roman" w:hAnsi="Times New Roman" w:cs="Times New Roman"/>
      <w:b/>
      <w:bCs/>
      <w:i/>
      <w:iCs/>
      <w:caps w:val="0"/>
      <w:smallCaps w:val="0"/>
      <w:color w:val="000000"/>
      <w:spacing w:val="0"/>
      <w:w w:val="100"/>
      <w:sz w:val="19"/>
      <w:szCs w:val="19"/>
      <w:u w:val="none"/>
      <w:shd w:val="clear" w:color="auto" w:fill="FFFFFF"/>
      <w:lang w:val="ru-RU"/>
    </w:rPr>
  </w:style>
  <w:style w:type="character" w:customStyle="1" w:styleId="47">
    <w:name w:val="Основной текст (4) + Курсив"/>
    <w:basedOn w:val="43"/>
    <w:rsid w:val="00BE5090"/>
    <w:rPr>
      <w:rFonts w:ascii="Times New Roman" w:eastAsia="Times New Roman" w:hAnsi="Times New Roman" w:cs="Times New Roman"/>
      <w:b w:val="0"/>
      <w:bCs w:val="0"/>
      <w:i/>
      <w:iCs/>
      <w:caps w:val="0"/>
      <w:smallCaps w:val="0"/>
      <w:color w:val="000000"/>
      <w:spacing w:val="0"/>
      <w:w w:val="100"/>
      <w:sz w:val="18"/>
      <w:szCs w:val="18"/>
      <w:u w:val="none"/>
      <w:shd w:val="clear" w:color="auto" w:fill="FFFFFF"/>
      <w:lang w:val="ru-RU"/>
    </w:rPr>
  </w:style>
  <w:style w:type="character" w:customStyle="1" w:styleId="ListLabel1">
    <w:name w:val="ListLabel 1"/>
    <w:rsid w:val="00BE5090"/>
    <w:rPr>
      <w:b/>
    </w:rPr>
  </w:style>
  <w:style w:type="character" w:customStyle="1" w:styleId="ListLabel2">
    <w:name w:val="ListLabel 2"/>
    <w:rsid w:val="00BE5090"/>
    <w:rPr>
      <w:rFonts w:cs="Times New Roman"/>
    </w:rPr>
  </w:style>
  <w:style w:type="character" w:customStyle="1" w:styleId="ListLabel3">
    <w:name w:val="ListLabel 3"/>
    <w:rsid w:val="00BE5090"/>
  </w:style>
  <w:style w:type="character" w:customStyle="1" w:styleId="ListLabel4">
    <w:name w:val="ListLabel 4"/>
    <w:rsid w:val="00BE5090"/>
    <w:rPr>
      <w:rFonts w:cs="Courier New"/>
    </w:rPr>
  </w:style>
  <w:style w:type="character" w:customStyle="1" w:styleId="ListLabel5">
    <w:name w:val="ListLabel 5"/>
    <w:rsid w:val="00BE5090"/>
    <w:rPr>
      <w:rFonts w:eastAsia="Times New Roman" w:cs="Times New Roman"/>
      <w:b w:val="0"/>
      <w:bCs w:val="0"/>
      <w:i w:val="0"/>
      <w:iCs w:val="0"/>
      <w:caps w:val="0"/>
      <w:smallCaps w:val="0"/>
      <w:color w:val="000000"/>
      <w:spacing w:val="2"/>
      <w:w w:val="100"/>
      <w:sz w:val="24"/>
      <w:szCs w:val="24"/>
      <w:u w:val="none"/>
      <w:effect w:val="none"/>
      <w:lang w:val="ru-RU"/>
    </w:rPr>
  </w:style>
  <w:style w:type="character" w:customStyle="1" w:styleId="ListLabel6">
    <w:name w:val="ListLabel 6"/>
    <w:rsid w:val="00BE5090"/>
    <w:rPr>
      <w:rFonts w:cs="Calibri"/>
    </w:rPr>
  </w:style>
  <w:style w:type="character" w:customStyle="1" w:styleId="ListLabel7">
    <w:name w:val="ListLabel 7"/>
    <w:rsid w:val="00BE5090"/>
    <w:rPr>
      <w:b w:val="0"/>
      <w:i w:val="0"/>
    </w:rPr>
  </w:style>
  <w:style w:type="character" w:customStyle="1" w:styleId="ListLabel8">
    <w:name w:val="ListLabel 8"/>
    <w:rsid w:val="00BE5090"/>
    <w:rPr>
      <w:b w:val="0"/>
      <w:i w:val="0"/>
      <w:spacing w:val="0"/>
      <w:w w:val="100"/>
      <w:sz w:val="24"/>
    </w:rPr>
  </w:style>
  <w:style w:type="character" w:customStyle="1" w:styleId="ListLabel9">
    <w:name w:val="ListLabel 9"/>
    <w:rsid w:val="00BE5090"/>
    <w:rPr>
      <w:b w:val="0"/>
    </w:rPr>
  </w:style>
  <w:style w:type="character" w:customStyle="1" w:styleId="ListLabel10">
    <w:name w:val="ListLabel 10"/>
    <w:rsid w:val="00BE5090"/>
    <w:rPr>
      <w:rFonts w:eastAsia="Times New Roman" w:cs="Times New Roman"/>
      <w:color w:val="000000"/>
    </w:rPr>
  </w:style>
  <w:style w:type="character" w:customStyle="1" w:styleId="aff8">
    <w:name w:val="Привязка сноски"/>
    <w:rsid w:val="00BE5090"/>
    <w:rPr>
      <w:vertAlign w:val="superscript"/>
    </w:rPr>
  </w:style>
  <w:style w:type="character" w:customStyle="1" w:styleId="aff9">
    <w:name w:val="Привязка концевой сноски"/>
    <w:rsid w:val="00BE5090"/>
    <w:rPr>
      <w:vertAlign w:val="superscript"/>
    </w:rPr>
  </w:style>
  <w:style w:type="character" w:customStyle="1" w:styleId="ListLabel11">
    <w:name w:val="ListLabel 11"/>
    <w:rsid w:val="00BE5090"/>
    <w:rPr>
      <w:rFonts w:cs="Times New Roman"/>
    </w:rPr>
  </w:style>
  <w:style w:type="character" w:customStyle="1" w:styleId="ListLabel12">
    <w:name w:val="ListLabel 12"/>
    <w:rsid w:val="00BE5090"/>
    <w:rPr>
      <w:rFonts w:cs="Wingdings"/>
    </w:rPr>
  </w:style>
  <w:style w:type="character" w:customStyle="1" w:styleId="ListLabel13">
    <w:name w:val="ListLabel 13"/>
    <w:rsid w:val="00BE5090"/>
    <w:rPr>
      <w:rFonts w:cs="Courier New"/>
    </w:rPr>
  </w:style>
  <w:style w:type="character" w:customStyle="1" w:styleId="ListLabel14">
    <w:name w:val="ListLabel 14"/>
    <w:rsid w:val="00BE5090"/>
    <w:rPr>
      <w:rFonts w:cs="Symbol"/>
    </w:rPr>
  </w:style>
  <w:style w:type="character" w:customStyle="1" w:styleId="ListLabel15">
    <w:name w:val="ListLabel 15"/>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16">
    <w:name w:val="ListLabel 16"/>
    <w:rsid w:val="00BE5090"/>
    <w:rPr>
      <w:b w:val="0"/>
      <w:i w:val="0"/>
      <w:spacing w:val="0"/>
      <w:w w:val="100"/>
      <w:sz w:val="24"/>
    </w:rPr>
  </w:style>
  <w:style w:type="character" w:customStyle="1" w:styleId="ListLabel17">
    <w:name w:val="ListLabel 17"/>
    <w:rsid w:val="00BE5090"/>
    <w:rPr>
      <w:b w:val="0"/>
    </w:rPr>
  </w:style>
  <w:style w:type="character" w:customStyle="1" w:styleId="ListLabel18">
    <w:name w:val="ListLabel 18"/>
    <w:rsid w:val="00BE5090"/>
    <w:rPr>
      <w:rFonts w:cs="Times New Roman"/>
      <w:color w:val="000000"/>
    </w:rPr>
  </w:style>
  <w:style w:type="character" w:customStyle="1" w:styleId="ListLabel19">
    <w:name w:val="ListLabel 19"/>
    <w:rsid w:val="00BE5090"/>
    <w:rPr>
      <w:rFonts w:cs="Symbol"/>
      <w:b w:val="0"/>
    </w:rPr>
  </w:style>
  <w:style w:type="character" w:customStyle="1" w:styleId="affa">
    <w:name w:val="Маркеры списка"/>
    <w:rsid w:val="00BE5090"/>
    <w:rPr>
      <w:rFonts w:ascii="OpenSymbol" w:eastAsia="OpenSymbol" w:hAnsi="OpenSymbol" w:cs="OpenSymbol"/>
    </w:rPr>
  </w:style>
  <w:style w:type="character" w:customStyle="1" w:styleId="ListLabel20">
    <w:name w:val="ListLabel 20"/>
    <w:rsid w:val="00BE5090"/>
    <w:rPr>
      <w:rFonts w:cs="Times New Roman"/>
    </w:rPr>
  </w:style>
  <w:style w:type="character" w:customStyle="1" w:styleId="ListLabel21">
    <w:name w:val="ListLabel 21"/>
    <w:rsid w:val="00BE5090"/>
    <w:rPr>
      <w:rFonts w:cs="Wingdings"/>
    </w:rPr>
  </w:style>
  <w:style w:type="character" w:customStyle="1" w:styleId="ListLabel22">
    <w:name w:val="ListLabel 22"/>
    <w:rsid w:val="00BE5090"/>
    <w:rPr>
      <w:rFonts w:cs="Courier New"/>
    </w:rPr>
  </w:style>
  <w:style w:type="character" w:customStyle="1" w:styleId="ListLabel23">
    <w:name w:val="ListLabel 23"/>
    <w:rsid w:val="00BE5090"/>
    <w:rPr>
      <w:rFonts w:cs="Symbol"/>
    </w:rPr>
  </w:style>
  <w:style w:type="character" w:customStyle="1" w:styleId="ListLabel24">
    <w:name w:val="ListLabel 24"/>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25">
    <w:name w:val="ListLabel 25"/>
    <w:rsid w:val="00BE5090"/>
    <w:rPr>
      <w:b w:val="0"/>
      <w:i w:val="0"/>
      <w:spacing w:val="0"/>
      <w:w w:val="100"/>
      <w:sz w:val="24"/>
    </w:rPr>
  </w:style>
  <w:style w:type="character" w:customStyle="1" w:styleId="ListLabel26">
    <w:name w:val="ListLabel 26"/>
    <w:rsid w:val="00BE5090"/>
    <w:rPr>
      <w:b w:val="0"/>
    </w:rPr>
  </w:style>
  <w:style w:type="character" w:customStyle="1" w:styleId="ListLabel27">
    <w:name w:val="ListLabel 27"/>
    <w:rsid w:val="00BE5090"/>
    <w:rPr>
      <w:rFonts w:cs="Times New Roman"/>
      <w:color w:val="000000"/>
    </w:rPr>
  </w:style>
  <w:style w:type="character" w:customStyle="1" w:styleId="ListLabel28">
    <w:name w:val="ListLabel 28"/>
    <w:rsid w:val="00BE5090"/>
    <w:rPr>
      <w:rFonts w:cs="Symbol"/>
      <w:b w:val="0"/>
    </w:rPr>
  </w:style>
  <w:style w:type="character" w:customStyle="1" w:styleId="ListLabel29">
    <w:name w:val="ListLabel 29"/>
    <w:rsid w:val="00BE5090"/>
    <w:rPr>
      <w:rFonts w:cs="Times New Roman"/>
    </w:rPr>
  </w:style>
  <w:style w:type="character" w:customStyle="1" w:styleId="ListLabel30">
    <w:name w:val="ListLabel 30"/>
    <w:rsid w:val="00BE5090"/>
    <w:rPr>
      <w:rFonts w:cs="Wingdings"/>
    </w:rPr>
  </w:style>
  <w:style w:type="character" w:customStyle="1" w:styleId="ListLabel31">
    <w:name w:val="ListLabel 31"/>
    <w:rsid w:val="00BE5090"/>
    <w:rPr>
      <w:rFonts w:cs="Courier New"/>
    </w:rPr>
  </w:style>
  <w:style w:type="character" w:customStyle="1" w:styleId="ListLabel32">
    <w:name w:val="ListLabel 32"/>
    <w:rsid w:val="00BE5090"/>
    <w:rPr>
      <w:rFonts w:cs="Symbol"/>
    </w:rPr>
  </w:style>
  <w:style w:type="character" w:customStyle="1" w:styleId="ListLabel33">
    <w:name w:val="ListLabel 33"/>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34">
    <w:name w:val="ListLabel 34"/>
    <w:rsid w:val="00BE5090"/>
    <w:rPr>
      <w:b w:val="0"/>
      <w:i w:val="0"/>
      <w:spacing w:val="0"/>
      <w:w w:val="100"/>
      <w:sz w:val="24"/>
    </w:rPr>
  </w:style>
  <w:style w:type="character" w:customStyle="1" w:styleId="ListLabel35">
    <w:name w:val="ListLabel 35"/>
    <w:rsid w:val="00BE5090"/>
    <w:rPr>
      <w:b w:val="0"/>
    </w:rPr>
  </w:style>
  <w:style w:type="character" w:customStyle="1" w:styleId="ListLabel36">
    <w:name w:val="ListLabel 36"/>
    <w:rsid w:val="00BE5090"/>
    <w:rPr>
      <w:rFonts w:cs="Times New Roman"/>
      <w:color w:val="000000"/>
    </w:rPr>
  </w:style>
  <w:style w:type="character" w:customStyle="1" w:styleId="ListLabel37">
    <w:name w:val="ListLabel 37"/>
    <w:rsid w:val="00BE5090"/>
    <w:rPr>
      <w:rFonts w:cs="Symbol"/>
      <w:b w:val="0"/>
    </w:rPr>
  </w:style>
  <w:style w:type="character" w:customStyle="1" w:styleId="ListLabel38">
    <w:name w:val="ListLabel 38"/>
    <w:rsid w:val="00BE5090"/>
    <w:rPr>
      <w:rFonts w:cs="Times New Roman"/>
    </w:rPr>
  </w:style>
  <w:style w:type="character" w:customStyle="1" w:styleId="ListLabel39">
    <w:name w:val="ListLabel 39"/>
    <w:rsid w:val="00BE5090"/>
    <w:rPr>
      <w:rFonts w:cs="Wingdings"/>
    </w:rPr>
  </w:style>
  <w:style w:type="character" w:customStyle="1" w:styleId="ListLabel40">
    <w:name w:val="ListLabel 40"/>
    <w:rsid w:val="00BE5090"/>
    <w:rPr>
      <w:rFonts w:cs="Courier New"/>
    </w:rPr>
  </w:style>
  <w:style w:type="character" w:customStyle="1" w:styleId="ListLabel41">
    <w:name w:val="ListLabel 41"/>
    <w:rsid w:val="00BE5090"/>
    <w:rPr>
      <w:rFonts w:cs="Symbol"/>
    </w:rPr>
  </w:style>
  <w:style w:type="character" w:customStyle="1" w:styleId="ListLabel42">
    <w:name w:val="ListLabel 42"/>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43">
    <w:name w:val="ListLabel 43"/>
    <w:rsid w:val="00BE5090"/>
    <w:rPr>
      <w:b w:val="0"/>
      <w:i w:val="0"/>
      <w:spacing w:val="0"/>
      <w:w w:val="100"/>
      <w:sz w:val="24"/>
    </w:rPr>
  </w:style>
  <w:style w:type="character" w:customStyle="1" w:styleId="ListLabel44">
    <w:name w:val="ListLabel 44"/>
    <w:rsid w:val="00BE5090"/>
    <w:rPr>
      <w:b w:val="0"/>
    </w:rPr>
  </w:style>
  <w:style w:type="character" w:customStyle="1" w:styleId="ListLabel45">
    <w:name w:val="ListLabel 45"/>
    <w:rsid w:val="00BE5090"/>
    <w:rPr>
      <w:rFonts w:cs="Times New Roman"/>
      <w:color w:val="000000"/>
    </w:rPr>
  </w:style>
  <w:style w:type="character" w:customStyle="1" w:styleId="ListLabel46">
    <w:name w:val="ListLabel 46"/>
    <w:rsid w:val="00BE5090"/>
    <w:rPr>
      <w:rFonts w:cs="Symbol"/>
      <w:b w:val="0"/>
    </w:rPr>
  </w:style>
  <w:style w:type="character" w:customStyle="1" w:styleId="ListLabel47">
    <w:name w:val="ListLabel 47"/>
    <w:rsid w:val="00BE5090"/>
    <w:rPr>
      <w:rFonts w:cs="OpenSymbol"/>
    </w:rPr>
  </w:style>
  <w:style w:type="character" w:customStyle="1" w:styleId="ListLabel48">
    <w:name w:val="ListLabel 48"/>
    <w:rsid w:val="00BE5090"/>
    <w:rPr>
      <w:rFonts w:cs="Times New Roman"/>
    </w:rPr>
  </w:style>
  <w:style w:type="character" w:customStyle="1" w:styleId="ListLabel49">
    <w:name w:val="ListLabel 49"/>
    <w:rsid w:val="00BE5090"/>
    <w:rPr>
      <w:rFonts w:cs="Wingdings"/>
    </w:rPr>
  </w:style>
  <w:style w:type="character" w:customStyle="1" w:styleId="ListLabel50">
    <w:name w:val="ListLabel 50"/>
    <w:rsid w:val="00BE5090"/>
    <w:rPr>
      <w:rFonts w:cs="Courier New"/>
    </w:rPr>
  </w:style>
  <w:style w:type="character" w:customStyle="1" w:styleId="ListLabel51">
    <w:name w:val="ListLabel 51"/>
    <w:rsid w:val="00BE5090"/>
    <w:rPr>
      <w:rFonts w:cs="Symbol"/>
    </w:rPr>
  </w:style>
  <w:style w:type="character" w:customStyle="1" w:styleId="ListLabel52">
    <w:name w:val="ListLabel 52"/>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53">
    <w:name w:val="ListLabel 53"/>
    <w:rsid w:val="00BE5090"/>
    <w:rPr>
      <w:b w:val="0"/>
      <w:i w:val="0"/>
      <w:spacing w:val="0"/>
      <w:w w:val="100"/>
      <w:sz w:val="24"/>
    </w:rPr>
  </w:style>
  <w:style w:type="character" w:customStyle="1" w:styleId="ListLabel54">
    <w:name w:val="ListLabel 54"/>
    <w:rsid w:val="00BE5090"/>
    <w:rPr>
      <w:b w:val="0"/>
    </w:rPr>
  </w:style>
  <w:style w:type="character" w:customStyle="1" w:styleId="ListLabel55">
    <w:name w:val="ListLabel 55"/>
    <w:rsid w:val="00BE5090"/>
    <w:rPr>
      <w:rFonts w:cs="Times New Roman"/>
      <w:color w:val="000000"/>
    </w:rPr>
  </w:style>
  <w:style w:type="character" w:customStyle="1" w:styleId="ListLabel56">
    <w:name w:val="ListLabel 56"/>
    <w:rsid w:val="00BE5090"/>
    <w:rPr>
      <w:rFonts w:cs="Symbol"/>
      <w:b w:val="0"/>
    </w:rPr>
  </w:style>
  <w:style w:type="character" w:customStyle="1" w:styleId="ListLabel57">
    <w:name w:val="ListLabel 57"/>
    <w:rsid w:val="00BE5090"/>
    <w:rPr>
      <w:rFonts w:cs="OpenSymbol"/>
    </w:rPr>
  </w:style>
  <w:style w:type="character" w:customStyle="1" w:styleId="ListLabel58">
    <w:name w:val="ListLabel 58"/>
    <w:rsid w:val="00BE5090"/>
    <w:rPr>
      <w:rFonts w:cs="Times New Roman"/>
    </w:rPr>
  </w:style>
  <w:style w:type="character" w:customStyle="1" w:styleId="ListLabel59">
    <w:name w:val="ListLabel 59"/>
    <w:rsid w:val="00BE5090"/>
    <w:rPr>
      <w:rFonts w:cs="Wingdings"/>
    </w:rPr>
  </w:style>
  <w:style w:type="character" w:customStyle="1" w:styleId="ListLabel60">
    <w:name w:val="ListLabel 60"/>
    <w:rsid w:val="00BE5090"/>
    <w:rPr>
      <w:rFonts w:cs="Courier New"/>
    </w:rPr>
  </w:style>
  <w:style w:type="character" w:customStyle="1" w:styleId="ListLabel61">
    <w:name w:val="ListLabel 61"/>
    <w:rsid w:val="00BE5090"/>
    <w:rPr>
      <w:rFonts w:cs="Symbol"/>
    </w:rPr>
  </w:style>
  <w:style w:type="character" w:customStyle="1" w:styleId="ListLabel62">
    <w:name w:val="ListLabel 62"/>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63">
    <w:name w:val="ListLabel 63"/>
    <w:rsid w:val="00BE5090"/>
    <w:rPr>
      <w:b w:val="0"/>
    </w:rPr>
  </w:style>
  <w:style w:type="character" w:customStyle="1" w:styleId="ListLabel64">
    <w:name w:val="ListLabel 64"/>
    <w:rsid w:val="00BE5090"/>
    <w:rPr>
      <w:b w:val="0"/>
      <w:i w:val="0"/>
      <w:spacing w:val="0"/>
      <w:w w:val="100"/>
      <w:sz w:val="24"/>
    </w:rPr>
  </w:style>
  <w:style w:type="character" w:customStyle="1" w:styleId="ListLabel65">
    <w:name w:val="ListLabel 65"/>
    <w:rsid w:val="00BE5090"/>
    <w:rPr>
      <w:rFonts w:cs="Times New Roman"/>
      <w:color w:val="000000"/>
    </w:rPr>
  </w:style>
  <w:style w:type="character" w:customStyle="1" w:styleId="ListLabel66">
    <w:name w:val="ListLabel 66"/>
    <w:rsid w:val="00BE5090"/>
    <w:rPr>
      <w:rFonts w:cs="Symbol"/>
      <w:b w:val="0"/>
    </w:rPr>
  </w:style>
  <w:style w:type="character" w:customStyle="1" w:styleId="ListLabel67">
    <w:name w:val="ListLabel 67"/>
    <w:rsid w:val="00BE5090"/>
    <w:rPr>
      <w:rFonts w:cs="OpenSymbol"/>
    </w:rPr>
  </w:style>
  <w:style w:type="character" w:customStyle="1" w:styleId="ListLabel68">
    <w:name w:val="ListLabel 68"/>
    <w:rsid w:val="00BE5090"/>
    <w:rPr>
      <w:rFonts w:cs="Times New Roman"/>
    </w:rPr>
  </w:style>
  <w:style w:type="character" w:customStyle="1" w:styleId="ListLabel69">
    <w:name w:val="ListLabel 69"/>
    <w:rsid w:val="00BE5090"/>
    <w:rPr>
      <w:rFonts w:cs="Wingdings"/>
    </w:rPr>
  </w:style>
  <w:style w:type="character" w:customStyle="1" w:styleId="ListLabel70">
    <w:name w:val="ListLabel 70"/>
    <w:rsid w:val="00BE5090"/>
    <w:rPr>
      <w:rFonts w:cs="Courier New"/>
    </w:rPr>
  </w:style>
  <w:style w:type="character" w:customStyle="1" w:styleId="ListLabel71">
    <w:name w:val="ListLabel 71"/>
    <w:rsid w:val="00BE5090"/>
    <w:rPr>
      <w:rFonts w:cs="Symbol"/>
    </w:rPr>
  </w:style>
  <w:style w:type="character" w:customStyle="1" w:styleId="ListLabel72">
    <w:name w:val="ListLabel 72"/>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73">
    <w:name w:val="ListLabel 73"/>
    <w:rsid w:val="00BE5090"/>
    <w:rPr>
      <w:b w:val="0"/>
    </w:rPr>
  </w:style>
  <w:style w:type="character" w:customStyle="1" w:styleId="ListLabel74">
    <w:name w:val="ListLabel 74"/>
    <w:rsid w:val="00BE5090"/>
    <w:rPr>
      <w:b w:val="0"/>
      <w:i w:val="0"/>
      <w:spacing w:val="0"/>
      <w:w w:val="100"/>
      <w:sz w:val="24"/>
    </w:rPr>
  </w:style>
  <w:style w:type="character" w:customStyle="1" w:styleId="ListLabel75">
    <w:name w:val="ListLabel 75"/>
    <w:rsid w:val="00BE5090"/>
    <w:rPr>
      <w:rFonts w:cs="Times New Roman"/>
      <w:color w:val="000000"/>
    </w:rPr>
  </w:style>
  <w:style w:type="character" w:customStyle="1" w:styleId="ListLabel76">
    <w:name w:val="ListLabel 76"/>
    <w:rsid w:val="00BE5090"/>
    <w:rPr>
      <w:rFonts w:cs="Symbol"/>
      <w:b w:val="0"/>
    </w:rPr>
  </w:style>
  <w:style w:type="character" w:customStyle="1" w:styleId="ListLabel77">
    <w:name w:val="ListLabel 77"/>
    <w:rsid w:val="00BE5090"/>
    <w:rPr>
      <w:rFonts w:cs="OpenSymbol"/>
    </w:rPr>
  </w:style>
  <w:style w:type="character" w:customStyle="1" w:styleId="ListLabel78">
    <w:name w:val="ListLabel 78"/>
    <w:rsid w:val="00BE5090"/>
    <w:rPr>
      <w:rFonts w:cs="Times New Roman"/>
    </w:rPr>
  </w:style>
  <w:style w:type="character" w:customStyle="1" w:styleId="ListLabel79">
    <w:name w:val="ListLabel 79"/>
    <w:rsid w:val="00BE5090"/>
    <w:rPr>
      <w:rFonts w:cs="Wingdings"/>
    </w:rPr>
  </w:style>
  <w:style w:type="character" w:customStyle="1" w:styleId="ListLabel80">
    <w:name w:val="ListLabel 80"/>
    <w:rsid w:val="00BE5090"/>
    <w:rPr>
      <w:rFonts w:cs="Courier New"/>
    </w:rPr>
  </w:style>
  <w:style w:type="character" w:customStyle="1" w:styleId="ListLabel81">
    <w:name w:val="ListLabel 81"/>
    <w:rsid w:val="00BE5090"/>
    <w:rPr>
      <w:rFonts w:cs="Symbol"/>
    </w:rPr>
  </w:style>
  <w:style w:type="character" w:customStyle="1" w:styleId="ListLabel82">
    <w:name w:val="ListLabel 82"/>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83">
    <w:name w:val="ListLabel 83"/>
    <w:rsid w:val="00BE5090"/>
    <w:rPr>
      <w:b w:val="0"/>
    </w:rPr>
  </w:style>
  <w:style w:type="character" w:customStyle="1" w:styleId="ListLabel84">
    <w:name w:val="ListLabel 84"/>
    <w:rsid w:val="00BE5090"/>
    <w:rPr>
      <w:b w:val="0"/>
      <w:i w:val="0"/>
      <w:spacing w:val="0"/>
      <w:w w:val="100"/>
      <w:sz w:val="24"/>
    </w:rPr>
  </w:style>
  <w:style w:type="character" w:customStyle="1" w:styleId="ListLabel85">
    <w:name w:val="ListLabel 85"/>
    <w:rsid w:val="00BE5090"/>
    <w:rPr>
      <w:rFonts w:cs="Times New Roman"/>
      <w:color w:val="000000"/>
    </w:rPr>
  </w:style>
  <w:style w:type="character" w:customStyle="1" w:styleId="ListLabel86">
    <w:name w:val="ListLabel 86"/>
    <w:rsid w:val="00BE5090"/>
    <w:rPr>
      <w:rFonts w:cs="Symbol"/>
      <w:b w:val="0"/>
    </w:rPr>
  </w:style>
  <w:style w:type="character" w:customStyle="1" w:styleId="ListLabel87">
    <w:name w:val="ListLabel 87"/>
    <w:rsid w:val="00BE5090"/>
    <w:rPr>
      <w:rFonts w:cs="OpenSymbol"/>
    </w:rPr>
  </w:style>
  <w:style w:type="paragraph" w:customStyle="1" w:styleId="19">
    <w:name w:val="Заголовок1"/>
    <w:basedOn w:val="a"/>
    <w:next w:val="ac"/>
    <w:rsid w:val="00BE5090"/>
    <w:pPr>
      <w:keepNext/>
      <w:spacing w:before="240" w:after="120" w:line="360" w:lineRule="auto"/>
      <w:ind w:firstLine="709"/>
      <w:jc w:val="both"/>
      <w:textAlignment w:val="baseline"/>
    </w:pPr>
    <w:rPr>
      <w:rFonts w:ascii="Arial" w:eastAsia="Microsoft YaHei" w:hAnsi="Arial" w:cs="Mangal"/>
      <w:color w:val="00000A"/>
      <w:sz w:val="28"/>
      <w:szCs w:val="28"/>
      <w:lang w:eastAsia="zh-CN"/>
    </w:rPr>
  </w:style>
  <w:style w:type="paragraph" w:styleId="affb">
    <w:name w:val="List"/>
    <w:basedOn w:val="ac"/>
    <w:rsid w:val="00BE5090"/>
    <w:pPr>
      <w:spacing w:line="360" w:lineRule="auto"/>
      <w:ind w:firstLine="709"/>
      <w:jc w:val="both"/>
      <w:textAlignment w:val="baseline"/>
    </w:pPr>
    <w:rPr>
      <w:rFonts w:eastAsia="SimSun" w:cs="Mangal"/>
      <w:color w:val="00000A"/>
      <w:sz w:val="28"/>
      <w:szCs w:val="28"/>
      <w:lang w:eastAsia="zh-CN"/>
    </w:rPr>
  </w:style>
  <w:style w:type="paragraph" w:styleId="1a">
    <w:name w:val="index 1"/>
    <w:basedOn w:val="a"/>
    <w:next w:val="a"/>
    <w:autoRedefine/>
    <w:uiPriority w:val="99"/>
    <w:semiHidden/>
    <w:unhideWhenUsed/>
    <w:rsid w:val="00BE5090"/>
    <w:pPr>
      <w:ind w:left="240" w:hanging="240"/>
    </w:pPr>
  </w:style>
  <w:style w:type="paragraph" w:styleId="affc">
    <w:name w:val="index heading"/>
    <w:basedOn w:val="a"/>
    <w:rsid w:val="00BE5090"/>
    <w:pPr>
      <w:suppressLineNumbers/>
      <w:spacing w:line="360" w:lineRule="auto"/>
      <w:ind w:firstLine="709"/>
      <w:jc w:val="both"/>
      <w:textAlignment w:val="baseline"/>
    </w:pPr>
    <w:rPr>
      <w:rFonts w:eastAsia="SimSun" w:cs="Mangal"/>
      <w:color w:val="00000A"/>
      <w:sz w:val="28"/>
      <w:szCs w:val="28"/>
      <w:lang w:eastAsia="zh-CN"/>
    </w:rPr>
  </w:style>
  <w:style w:type="paragraph" w:customStyle="1" w:styleId="1b">
    <w:name w:val="Обычный1"/>
    <w:rsid w:val="00BE5090"/>
    <w:pPr>
      <w:widowControl w:val="0"/>
      <w:suppressAutoHyphens/>
      <w:spacing w:after="0" w:line="312" w:lineRule="auto"/>
      <w:ind w:firstLine="1134"/>
      <w:jc w:val="both"/>
    </w:pPr>
    <w:rPr>
      <w:rFonts w:ascii="Times New Roman" w:eastAsia="Times New Roman" w:hAnsi="Times New Roman" w:cs="Times New Roman"/>
      <w:color w:val="00000A"/>
      <w:sz w:val="28"/>
      <w:szCs w:val="20"/>
      <w:lang w:eastAsia="ru-RU"/>
    </w:rPr>
  </w:style>
  <w:style w:type="paragraph" w:styleId="2c">
    <w:name w:val="Body Text 2"/>
    <w:basedOn w:val="a"/>
    <w:link w:val="211"/>
    <w:rsid w:val="00BE5090"/>
    <w:pPr>
      <w:spacing w:after="120" w:line="480" w:lineRule="auto"/>
      <w:ind w:firstLine="709"/>
      <w:jc w:val="both"/>
      <w:textAlignment w:val="baseline"/>
    </w:pPr>
    <w:rPr>
      <w:color w:val="00000A"/>
      <w:sz w:val="20"/>
      <w:szCs w:val="20"/>
      <w:lang w:eastAsia="zh-CN"/>
    </w:rPr>
  </w:style>
  <w:style w:type="character" w:customStyle="1" w:styleId="211">
    <w:name w:val="Основной текст 2 Знак1"/>
    <w:basedOn w:val="a0"/>
    <w:link w:val="2c"/>
    <w:rsid w:val="00BE5090"/>
    <w:rPr>
      <w:rFonts w:ascii="Times New Roman" w:eastAsia="Times New Roman" w:hAnsi="Times New Roman" w:cs="Times New Roman"/>
      <w:color w:val="00000A"/>
      <w:sz w:val="20"/>
      <w:szCs w:val="20"/>
      <w:lang w:eastAsia="zh-CN"/>
    </w:rPr>
  </w:style>
  <w:style w:type="paragraph" w:styleId="affd">
    <w:name w:val="header"/>
    <w:basedOn w:val="a"/>
    <w:link w:val="1c"/>
    <w:uiPriority w:val="99"/>
    <w:rsid w:val="00BE5090"/>
    <w:pPr>
      <w:tabs>
        <w:tab w:val="center" w:pos="4153"/>
        <w:tab w:val="right" w:pos="8306"/>
      </w:tabs>
      <w:spacing w:line="100" w:lineRule="atLeast"/>
      <w:ind w:firstLine="709"/>
      <w:jc w:val="both"/>
      <w:textAlignment w:val="baseline"/>
    </w:pPr>
    <w:rPr>
      <w:color w:val="00000A"/>
      <w:sz w:val="20"/>
      <w:szCs w:val="20"/>
      <w:lang w:eastAsia="zh-CN"/>
    </w:rPr>
  </w:style>
  <w:style w:type="character" w:customStyle="1" w:styleId="1c">
    <w:name w:val="Верхний колонтитул Знак1"/>
    <w:basedOn w:val="a0"/>
    <w:link w:val="affd"/>
    <w:rsid w:val="00BE5090"/>
    <w:rPr>
      <w:rFonts w:ascii="Times New Roman" w:eastAsia="Times New Roman" w:hAnsi="Times New Roman" w:cs="Times New Roman"/>
      <w:color w:val="00000A"/>
      <w:sz w:val="20"/>
      <w:szCs w:val="20"/>
      <w:lang w:eastAsia="zh-CN"/>
    </w:rPr>
  </w:style>
  <w:style w:type="paragraph" w:customStyle="1" w:styleId="affe">
    <w:name w:val="Заглавие"/>
    <w:basedOn w:val="a"/>
    <w:rsid w:val="00BE5090"/>
    <w:pPr>
      <w:spacing w:line="280" w:lineRule="exact"/>
      <w:ind w:firstLine="709"/>
      <w:jc w:val="center"/>
      <w:textAlignment w:val="baseline"/>
    </w:pPr>
    <w:rPr>
      <w:rFonts w:ascii="Arial" w:hAnsi="Arial"/>
      <w:b/>
      <w:color w:val="00000A"/>
      <w:szCs w:val="20"/>
      <w:lang w:eastAsia="zh-CN"/>
    </w:rPr>
  </w:style>
  <w:style w:type="paragraph" w:customStyle="1" w:styleId="FR2">
    <w:name w:val="FR2"/>
    <w:rsid w:val="00BE5090"/>
    <w:pPr>
      <w:widowControl w:val="0"/>
      <w:suppressAutoHyphens/>
      <w:spacing w:after="0" w:line="100" w:lineRule="atLeast"/>
      <w:jc w:val="both"/>
    </w:pPr>
    <w:rPr>
      <w:rFonts w:ascii="Arial" w:eastAsia="Times New Roman" w:hAnsi="Arial" w:cs="Times New Roman"/>
      <w:color w:val="00000A"/>
      <w:sz w:val="18"/>
      <w:szCs w:val="20"/>
      <w:lang w:eastAsia="ru-RU"/>
    </w:rPr>
  </w:style>
  <w:style w:type="paragraph" w:styleId="afff">
    <w:name w:val="footer"/>
    <w:basedOn w:val="a"/>
    <w:link w:val="1d"/>
    <w:uiPriority w:val="99"/>
    <w:rsid w:val="00BE5090"/>
    <w:pPr>
      <w:tabs>
        <w:tab w:val="center" w:pos="4677"/>
        <w:tab w:val="right" w:pos="9355"/>
      </w:tabs>
      <w:spacing w:line="100" w:lineRule="atLeast"/>
      <w:ind w:firstLine="709"/>
      <w:jc w:val="both"/>
      <w:textAlignment w:val="baseline"/>
    </w:pPr>
    <w:rPr>
      <w:rFonts w:eastAsia="SimSun"/>
      <w:color w:val="00000A"/>
      <w:sz w:val="28"/>
      <w:szCs w:val="28"/>
      <w:lang w:eastAsia="zh-CN"/>
    </w:rPr>
  </w:style>
  <w:style w:type="character" w:customStyle="1" w:styleId="1d">
    <w:name w:val="Нижний колонтитул Знак1"/>
    <w:basedOn w:val="a0"/>
    <w:link w:val="afff"/>
    <w:rsid w:val="00BE5090"/>
    <w:rPr>
      <w:rFonts w:ascii="Times New Roman" w:eastAsia="SimSun" w:hAnsi="Times New Roman" w:cs="Times New Roman"/>
      <w:color w:val="00000A"/>
      <w:sz w:val="28"/>
      <w:szCs w:val="28"/>
      <w:lang w:eastAsia="zh-CN"/>
    </w:rPr>
  </w:style>
  <w:style w:type="paragraph" w:customStyle="1" w:styleId="Default">
    <w:name w:val="Default"/>
    <w:rsid w:val="00BE5090"/>
    <w:pPr>
      <w:suppressAutoHyphens/>
      <w:spacing w:after="0" w:line="100" w:lineRule="atLeast"/>
    </w:pPr>
    <w:rPr>
      <w:rFonts w:ascii="Symbol" w:eastAsia="SimSun" w:hAnsi="Symbol" w:cs="Mangal"/>
      <w:color w:val="000000"/>
      <w:sz w:val="24"/>
      <w:szCs w:val="24"/>
      <w:lang w:eastAsia="ru-RU"/>
    </w:rPr>
  </w:style>
  <w:style w:type="paragraph" w:customStyle="1" w:styleId="ConsPlusNormal">
    <w:name w:val="ConsPlusNormal"/>
    <w:rsid w:val="00BE5090"/>
    <w:pPr>
      <w:widowControl w:val="0"/>
      <w:suppressAutoHyphens/>
      <w:spacing w:after="0" w:line="100" w:lineRule="atLeast"/>
      <w:ind w:firstLine="720"/>
    </w:pPr>
    <w:rPr>
      <w:rFonts w:ascii="Arial" w:eastAsia="Times New Roman" w:hAnsi="Arial" w:cs="Arial"/>
      <w:color w:val="00000A"/>
      <w:sz w:val="20"/>
      <w:szCs w:val="20"/>
      <w:lang w:eastAsia="ru-RU"/>
    </w:rPr>
  </w:style>
  <w:style w:type="paragraph" w:customStyle="1" w:styleId="90">
    <w:name w:val="Основной текст9"/>
    <w:basedOn w:val="a"/>
    <w:rsid w:val="00BE5090"/>
    <w:pPr>
      <w:widowControl w:val="0"/>
      <w:shd w:val="clear" w:color="auto" w:fill="FFFFFF"/>
      <w:spacing w:after="360" w:line="100" w:lineRule="atLeast"/>
      <w:ind w:hanging="380"/>
      <w:jc w:val="center"/>
      <w:textAlignment w:val="baseline"/>
    </w:pPr>
    <w:rPr>
      <w:color w:val="00000A"/>
      <w:sz w:val="23"/>
      <w:szCs w:val="23"/>
      <w:lang w:eastAsia="en-US"/>
    </w:rPr>
  </w:style>
  <w:style w:type="paragraph" w:customStyle="1" w:styleId="38">
    <w:name w:val="Основной текст (3)"/>
    <w:basedOn w:val="a"/>
    <w:rsid w:val="00BE5090"/>
    <w:pPr>
      <w:widowControl w:val="0"/>
      <w:shd w:val="clear" w:color="auto" w:fill="FFFFFF"/>
      <w:spacing w:before="120" w:after="120" w:line="144" w:lineRule="exact"/>
      <w:ind w:firstLine="709"/>
      <w:jc w:val="both"/>
      <w:textAlignment w:val="baseline"/>
    </w:pPr>
    <w:rPr>
      <w:b/>
      <w:bCs/>
      <w:color w:val="00000A"/>
      <w:spacing w:val="-2"/>
      <w:sz w:val="20"/>
      <w:szCs w:val="20"/>
      <w:lang w:eastAsia="en-US"/>
    </w:rPr>
  </w:style>
  <w:style w:type="paragraph" w:customStyle="1" w:styleId="410">
    <w:name w:val="Основной текст (4)1"/>
    <w:basedOn w:val="a"/>
    <w:rsid w:val="00BE5090"/>
    <w:pPr>
      <w:widowControl w:val="0"/>
      <w:shd w:val="clear" w:color="auto" w:fill="FFFFFF"/>
      <w:spacing w:line="226" w:lineRule="exact"/>
      <w:ind w:firstLine="709"/>
      <w:jc w:val="both"/>
      <w:textAlignment w:val="baseline"/>
    </w:pPr>
    <w:rPr>
      <w:b/>
      <w:bCs/>
      <w:color w:val="00000A"/>
      <w:spacing w:val="-3"/>
      <w:sz w:val="17"/>
      <w:szCs w:val="17"/>
      <w:lang w:eastAsia="en-US"/>
    </w:rPr>
  </w:style>
  <w:style w:type="paragraph" w:customStyle="1" w:styleId="70">
    <w:name w:val="Заголовок №7"/>
    <w:basedOn w:val="a"/>
    <w:rsid w:val="00BE5090"/>
    <w:pPr>
      <w:widowControl w:val="0"/>
      <w:shd w:val="clear" w:color="auto" w:fill="FFFFFF"/>
      <w:spacing w:before="660" w:after="180" w:line="274" w:lineRule="exact"/>
      <w:ind w:firstLine="709"/>
      <w:jc w:val="both"/>
      <w:textAlignment w:val="baseline"/>
    </w:pPr>
    <w:rPr>
      <w:rFonts w:ascii="Verdana" w:eastAsia="Verdana" w:hAnsi="Verdana" w:cs="Verdana"/>
      <w:b/>
      <w:bCs/>
      <w:color w:val="000000"/>
      <w:spacing w:val="-4"/>
      <w:lang w:eastAsia="zh-CN"/>
    </w:rPr>
  </w:style>
  <w:style w:type="paragraph" w:customStyle="1" w:styleId="520">
    <w:name w:val="Заголовок №5 (2)"/>
    <w:basedOn w:val="a"/>
    <w:rsid w:val="00BE5090"/>
    <w:pPr>
      <w:widowControl w:val="0"/>
      <w:shd w:val="clear" w:color="auto" w:fill="FFFFFF"/>
      <w:spacing w:after="60" w:line="100" w:lineRule="atLeast"/>
      <w:ind w:firstLine="709"/>
      <w:jc w:val="center"/>
      <w:textAlignment w:val="baseline"/>
    </w:pPr>
    <w:rPr>
      <w:i/>
      <w:iCs/>
      <w:color w:val="00000A"/>
      <w:spacing w:val="-2"/>
      <w:sz w:val="28"/>
      <w:szCs w:val="28"/>
      <w:lang w:eastAsia="en-US"/>
    </w:rPr>
  </w:style>
  <w:style w:type="paragraph" w:customStyle="1" w:styleId="310">
    <w:name w:val="Основной текст (3)1"/>
    <w:basedOn w:val="a"/>
    <w:rsid w:val="00BE5090"/>
    <w:pPr>
      <w:widowControl w:val="0"/>
      <w:shd w:val="clear" w:color="auto" w:fill="FFFFFF"/>
      <w:spacing w:before="300" w:line="322" w:lineRule="exact"/>
      <w:ind w:hanging="580"/>
      <w:jc w:val="both"/>
      <w:textAlignment w:val="baseline"/>
    </w:pPr>
    <w:rPr>
      <w:i/>
      <w:iCs/>
      <w:color w:val="000000"/>
      <w:spacing w:val="-1"/>
      <w:lang w:eastAsia="zh-CN"/>
    </w:rPr>
  </w:style>
  <w:style w:type="paragraph" w:customStyle="1" w:styleId="1e">
    <w:name w:val="Стиль1"/>
    <w:basedOn w:val="a"/>
    <w:rsid w:val="00BE5090"/>
    <w:pPr>
      <w:shd w:val="clear" w:color="auto" w:fill="FFFFFF"/>
      <w:tabs>
        <w:tab w:val="left" w:pos="851"/>
        <w:tab w:val="left" w:pos="1147"/>
      </w:tabs>
      <w:spacing w:line="100" w:lineRule="atLeast"/>
      <w:ind w:left="14" w:hanging="14"/>
      <w:jc w:val="both"/>
      <w:textAlignment w:val="baseline"/>
    </w:pPr>
    <w:rPr>
      <w:color w:val="00000A"/>
      <w:sz w:val="28"/>
      <w:szCs w:val="28"/>
      <w:lang w:eastAsia="en-US"/>
    </w:rPr>
  </w:style>
  <w:style w:type="paragraph" w:customStyle="1" w:styleId="273">
    <w:name w:val="Основной текст (27)"/>
    <w:basedOn w:val="a"/>
    <w:rsid w:val="00BE5090"/>
    <w:pPr>
      <w:shd w:val="clear" w:color="auto" w:fill="FFFFFF"/>
      <w:spacing w:before="360" w:line="346" w:lineRule="exact"/>
      <w:ind w:firstLine="709"/>
      <w:jc w:val="both"/>
      <w:textAlignment w:val="baseline"/>
    </w:pPr>
    <w:rPr>
      <w:rFonts w:eastAsia="SimSun" w:cs="Calibri"/>
      <w:color w:val="00000A"/>
      <w:spacing w:val="1"/>
      <w:sz w:val="29"/>
      <w:szCs w:val="29"/>
      <w:lang w:eastAsia="en-US"/>
    </w:rPr>
  </w:style>
  <w:style w:type="paragraph" w:customStyle="1" w:styleId="51">
    <w:name w:val="Основной текст (5)"/>
    <w:basedOn w:val="a"/>
    <w:rsid w:val="00BE5090"/>
    <w:pPr>
      <w:shd w:val="clear" w:color="auto" w:fill="FFFFFF"/>
      <w:spacing w:before="180" w:line="571" w:lineRule="exact"/>
      <w:ind w:hanging="2220"/>
      <w:jc w:val="both"/>
      <w:textAlignment w:val="baseline"/>
    </w:pPr>
    <w:rPr>
      <w:rFonts w:eastAsia="SimSun" w:cs="Calibri"/>
      <w:color w:val="00000A"/>
      <w:spacing w:val="3"/>
      <w:sz w:val="45"/>
      <w:szCs w:val="45"/>
      <w:lang w:eastAsia="en-US"/>
    </w:rPr>
  </w:style>
  <w:style w:type="paragraph" w:customStyle="1" w:styleId="122">
    <w:name w:val="Основной текст (12)"/>
    <w:basedOn w:val="a"/>
    <w:rsid w:val="00BE5090"/>
    <w:pPr>
      <w:widowControl w:val="0"/>
      <w:shd w:val="clear" w:color="auto" w:fill="FFFFFF"/>
      <w:spacing w:before="300" w:after="120" w:line="100" w:lineRule="atLeast"/>
      <w:ind w:firstLine="709"/>
      <w:jc w:val="both"/>
      <w:textAlignment w:val="baseline"/>
    </w:pPr>
    <w:rPr>
      <w:b/>
      <w:bCs/>
      <w:i/>
      <w:iCs/>
      <w:color w:val="00000A"/>
      <w:spacing w:val="6"/>
      <w:sz w:val="21"/>
      <w:szCs w:val="21"/>
      <w:lang w:eastAsia="en-US"/>
    </w:rPr>
  </w:style>
  <w:style w:type="paragraph" w:customStyle="1" w:styleId="afff0">
    <w:name w:val="Подпись к картинке"/>
    <w:basedOn w:val="a"/>
    <w:rsid w:val="00BE5090"/>
    <w:pPr>
      <w:shd w:val="clear" w:color="auto" w:fill="FFFFFF"/>
      <w:spacing w:line="341" w:lineRule="exact"/>
      <w:ind w:firstLine="709"/>
      <w:jc w:val="both"/>
      <w:textAlignment w:val="baseline"/>
    </w:pPr>
    <w:rPr>
      <w:rFonts w:eastAsia="SimSun" w:cs="Calibri"/>
      <w:color w:val="00000A"/>
      <w:spacing w:val="1"/>
      <w:sz w:val="29"/>
      <w:szCs w:val="29"/>
      <w:lang w:eastAsia="en-US"/>
    </w:rPr>
  </w:style>
  <w:style w:type="paragraph" w:customStyle="1" w:styleId="451">
    <w:name w:val="Основной текст (45)"/>
    <w:basedOn w:val="a"/>
    <w:rsid w:val="00BE5090"/>
    <w:pPr>
      <w:shd w:val="clear" w:color="auto" w:fill="FFFFFF"/>
      <w:spacing w:line="298" w:lineRule="exact"/>
      <w:ind w:hanging="520"/>
      <w:jc w:val="both"/>
      <w:textAlignment w:val="baseline"/>
    </w:pPr>
    <w:rPr>
      <w:rFonts w:eastAsia="SimSun" w:cs="Calibri"/>
      <w:color w:val="00000A"/>
      <w:spacing w:val="-1"/>
      <w:sz w:val="26"/>
      <w:szCs w:val="26"/>
      <w:lang w:eastAsia="en-US"/>
    </w:rPr>
  </w:style>
  <w:style w:type="paragraph" w:customStyle="1" w:styleId="53">
    <w:name w:val="Основной текст5"/>
    <w:basedOn w:val="a"/>
    <w:rsid w:val="00BE5090"/>
    <w:pPr>
      <w:shd w:val="clear" w:color="auto" w:fill="FFFFFF"/>
      <w:spacing w:line="365" w:lineRule="exact"/>
      <w:ind w:hanging="340"/>
      <w:jc w:val="both"/>
      <w:textAlignment w:val="baseline"/>
    </w:pPr>
    <w:rPr>
      <w:rFonts w:ascii="Calibri" w:eastAsia="Calibri" w:hAnsi="Calibri" w:cs="Calibri"/>
      <w:color w:val="00000A"/>
      <w:spacing w:val="2"/>
      <w:sz w:val="29"/>
      <w:szCs w:val="29"/>
      <w:lang w:eastAsia="en-US"/>
    </w:rPr>
  </w:style>
  <w:style w:type="paragraph" w:customStyle="1" w:styleId="560">
    <w:name w:val="Основной текст (56)"/>
    <w:basedOn w:val="a"/>
    <w:rsid w:val="00BE5090"/>
    <w:pPr>
      <w:shd w:val="clear" w:color="auto" w:fill="FFFFFF"/>
      <w:spacing w:line="317" w:lineRule="exact"/>
      <w:ind w:firstLine="709"/>
      <w:jc w:val="both"/>
      <w:textAlignment w:val="baseline"/>
    </w:pPr>
    <w:rPr>
      <w:rFonts w:eastAsia="SimSun" w:cs="Calibri"/>
      <w:color w:val="00000A"/>
      <w:spacing w:val="2"/>
      <w:sz w:val="26"/>
      <w:szCs w:val="26"/>
      <w:lang w:eastAsia="en-US"/>
    </w:rPr>
  </w:style>
  <w:style w:type="paragraph" w:customStyle="1" w:styleId="261">
    <w:name w:val="Основной текст (26)"/>
    <w:basedOn w:val="a"/>
    <w:rsid w:val="00BE5090"/>
    <w:pPr>
      <w:shd w:val="clear" w:color="auto" w:fill="FFFFFF"/>
      <w:spacing w:before="300" w:line="432" w:lineRule="exact"/>
      <w:ind w:hanging="540"/>
      <w:jc w:val="both"/>
      <w:textAlignment w:val="baseline"/>
    </w:pPr>
    <w:rPr>
      <w:rFonts w:eastAsia="SimSun" w:cs="Calibri"/>
      <w:color w:val="00000A"/>
      <w:spacing w:val="2"/>
      <w:sz w:val="33"/>
      <w:szCs w:val="33"/>
      <w:lang w:eastAsia="en-US"/>
    </w:rPr>
  </w:style>
  <w:style w:type="paragraph" w:customStyle="1" w:styleId="afff1">
    <w:name w:val="Колонтитул"/>
    <w:basedOn w:val="a"/>
    <w:rsid w:val="00BE5090"/>
    <w:pPr>
      <w:shd w:val="clear" w:color="auto" w:fill="FFFFFF"/>
      <w:spacing w:after="240" w:line="888" w:lineRule="exact"/>
      <w:ind w:firstLine="709"/>
      <w:jc w:val="both"/>
      <w:textAlignment w:val="baseline"/>
    </w:pPr>
    <w:rPr>
      <w:rFonts w:eastAsia="SimSun" w:cs="Calibri"/>
      <w:color w:val="00000A"/>
      <w:spacing w:val="-2"/>
      <w:sz w:val="79"/>
      <w:szCs w:val="79"/>
      <w:lang w:eastAsia="en-US"/>
    </w:rPr>
  </w:style>
  <w:style w:type="paragraph" w:customStyle="1" w:styleId="ParagraphStyle">
    <w:name w:val="Paragraph Style"/>
    <w:rsid w:val="00BE5090"/>
    <w:pPr>
      <w:suppressAutoHyphens/>
      <w:spacing w:after="0" w:line="100" w:lineRule="atLeast"/>
    </w:pPr>
    <w:rPr>
      <w:rFonts w:ascii="Arial" w:eastAsia="SimSun" w:hAnsi="Arial" w:cs="Mangal"/>
      <w:color w:val="00000A"/>
      <w:sz w:val="24"/>
      <w:szCs w:val="24"/>
      <w:lang w:eastAsia="ru-RU"/>
    </w:rPr>
  </w:style>
  <w:style w:type="paragraph" w:customStyle="1" w:styleId="Centered">
    <w:name w:val="Centered"/>
    <w:rsid w:val="00BE5090"/>
    <w:pPr>
      <w:suppressAutoHyphens/>
      <w:spacing w:after="0" w:line="100" w:lineRule="atLeast"/>
      <w:jc w:val="center"/>
    </w:pPr>
    <w:rPr>
      <w:rFonts w:ascii="Arial" w:eastAsia="SimSun" w:hAnsi="Arial" w:cs="Mangal"/>
      <w:color w:val="00000A"/>
      <w:sz w:val="24"/>
      <w:szCs w:val="24"/>
      <w:lang w:eastAsia="ru-RU"/>
    </w:rPr>
  </w:style>
  <w:style w:type="paragraph" w:customStyle="1" w:styleId="54">
    <w:name w:val="Заголовок №5"/>
    <w:basedOn w:val="a"/>
    <w:rsid w:val="00BE5090"/>
    <w:pPr>
      <w:widowControl w:val="0"/>
      <w:shd w:val="clear" w:color="auto" w:fill="FFFFFF"/>
      <w:spacing w:after="2460" w:line="494" w:lineRule="exact"/>
      <w:ind w:firstLine="709"/>
      <w:jc w:val="center"/>
      <w:textAlignment w:val="baseline"/>
    </w:pPr>
    <w:rPr>
      <w:rFonts w:ascii="MS Reference Sans Serif" w:eastAsia="MS Reference Sans Serif" w:hAnsi="MS Reference Sans Serif" w:cs="MS Reference Sans Serif"/>
      <w:color w:val="00000A"/>
      <w:spacing w:val="-12"/>
      <w:sz w:val="40"/>
      <w:szCs w:val="40"/>
      <w:lang w:eastAsia="en-US"/>
    </w:rPr>
  </w:style>
  <w:style w:type="paragraph" w:customStyle="1" w:styleId="f7">
    <w:name w:val="Обыхf7ный"/>
    <w:rsid w:val="00BE5090"/>
    <w:pPr>
      <w:widowControl w:val="0"/>
      <w:suppressAutoHyphens/>
      <w:spacing w:after="0" w:line="100" w:lineRule="atLeast"/>
    </w:pPr>
    <w:rPr>
      <w:rFonts w:ascii="Times New Roman" w:eastAsia="Times New Roman" w:hAnsi="Times New Roman" w:cs="Times New Roman"/>
      <w:color w:val="00000A"/>
      <w:sz w:val="20"/>
      <w:szCs w:val="20"/>
      <w:lang w:eastAsia="ru-RU"/>
    </w:rPr>
  </w:style>
  <w:style w:type="paragraph" w:customStyle="1" w:styleId="2d">
    <w:name w:val="Заг 2"/>
    <w:basedOn w:val="a"/>
    <w:rsid w:val="00BE5090"/>
    <w:pPr>
      <w:keepNext/>
      <w:spacing w:before="283" w:after="170" w:line="296" w:lineRule="atLeast"/>
      <w:ind w:firstLine="709"/>
      <w:jc w:val="center"/>
      <w:textAlignment w:val="center"/>
    </w:pPr>
    <w:rPr>
      <w:rFonts w:ascii="PragmaticaC" w:hAnsi="PragmaticaC" w:cs="PragmaticaC"/>
      <w:b/>
      <w:bCs/>
      <w:color w:val="000000"/>
      <w:sz w:val="26"/>
      <w:szCs w:val="26"/>
      <w:lang w:eastAsia="zh-CN"/>
    </w:rPr>
  </w:style>
  <w:style w:type="paragraph" w:styleId="afff2">
    <w:name w:val="Plain Text"/>
    <w:basedOn w:val="a"/>
    <w:link w:val="2e"/>
    <w:rsid w:val="00BE5090"/>
    <w:pPr>
      <w:spacing w:line="100" w:lineRule="atLeast"/>
      <w:ind w:firstLine="709"/>
      <w:jc w:val="both"/>
      <w:textAlignment w:val="baseline"/>
    </w:pPr>
    <w:rPr>
      <w:rFonts w:ascii="Courier New" w:hAnsi="Courier New"/>
      <w:color w:val="00000A"/>
      <w:sz w:val="20"/>
      <w:szCs w:val="20"/>
      <w:lang w:eastAsia="en-US"/>
    </w:rPr>
  </w:style>
  <w:style w:type="character" w:customStyle="1" w:styleId="2e">
    <w:name w:val="Текст Знак2"/>
    <w:basedOn w:val="a0"/>
    <w:link w:val="afff2"/>
    <w:rsid w:val="00BE5090"/>
    <w:rPr>
      <w:rFonts w:ascii="Courier New" w:eastAsia="Times New Roman" w:hAnsi="Courier New" w:cs="Times New Roman"/>
      <w:color w:val="00000A"/>
      <w:sz w:val="20"/>
      <w:szCs w:val="20"/>
    </w:rPr>
  </w:style>
  <w:style w:type="paragraph" w:styleId="39">
    <w:name w:val="Body Text Indent 3"/>
    <w:basedOn w:val="a"/>
    <w:link w:val="311"/>
    <w:rsid w:val="00BE5090"/>
    <w:pPr>
      <w:widowControl w:val="0"/>
      <w:spacing w:after="120" w:line="100" w:lineRule="atLeast"/>
      <w:ind w:left="283"/>
      <w:jc w:val="both"/>
      <w:textAlignment w:val="baseline"/>
    </w:pPr>
    <w:rPr>
      <w:rFonts w:ascii="Arial" w:eastAsia="SimSun" w:hAnsi="Arial" w:cs="Arial"/>
      <w:color w:val="00000A"/>
      <w:sz w:val="16"/>
      <w:szCs w:val="16"/>
      <w:lang w:eastAsia="zh-CN"/>
    </w:rPr>
  </w:style>
  <w:style w:type="character" w:customStyle="1" w:styleId="311">
    <w:name w:val="Основной текст с отступом 3 Знак1"/>
    <w:basedOn w:val="a0"/>
    <w:link w:val="39"/>
    <w:rsid w:val="00BE5090"/>
    <w:rPr>
      <w:rFonts w:ascii="Arial" w:eastAsia="SimSun" w:hAnsi="Arial" w:cs="Arial"/>
      <w:color w:val="00000A"/>
      <w:sz w:val="16"/>
      <w:szCs w:val="16"/>
      <w:lang w:eastAsia="zh-CN"/>
    </w:rPr>
  </w:style>
  <w:style w:type="paragraph" w:styleId="HTML0">
    <w:name w:val="HTML Preformatted"/>
    <w:basedOn w:val="a"/>
    <w:link w:val="HTML1"/>
    <w:rsid w:val="00BE5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54"/>
      <w:jc w:val="both"/>
      <w:textAlignment w:val="baseline"/>
    </w:pPr>
    <w:rPr>
      <w:rFonts w:ascii="Courier New" w:hAnsi="Courier New" w:cs="Courier New"/>
      <w:color w:val="00000A"/>
      <w:sz w:val="20"/>
      <w:szCs w:val="20"/>
      <w:lang w:eastAsia="zh-CN"/>
    </w:rPr>
  </w:style>
  <w:style w:type="character" w:customStyle="1" w:styleId="HTML1">
    <w:name w:val="Стандартный HTML Знак1"/>
    <w:basedOn w:val="a0"/>
    <w:link w:val="HTML0"/>
    <w:rsid w:val="00BE5090"/>
    <w:rPr>
      <w:rFonts w:ascii="Courier New" w:eastAsia="Times New Roman" w:hAnsi="Courier New" w:cs="Courier New"/>
      <w:color w:val="00000A"/>
      <w:sz w:val="20"/>
      <w:szCs w:val="20"/>
      <w:lang w:eastAsia="zh-CN"/>
    </w:rPr>
  </w:style>
  <w:style w:type="paragraph" w:styleId="afff3">
    <w:name w:val="List Bullet"/>
    <w:basedOn w:val="a"/>
    <w:rsid w:val="00BE5090"/>
    <w:pPr>
      <w:tabs>
        <w:tab w:val="left" w:pos="170"/>
      </w:tabs>
      <w:spacing w:line="100" w:lineRule="atLeast"/>
      <w:ind w:firstLine="709"/>
      <w:jc w:val="both"/>
      <w:textAlignment w:val="baseline"/>
    </w:pPr>
    <w:rPr>
      <w:color w:val="00000A"/>
      <w:szCs w:val="20"/>
      <w:lang w:eastAsia="zh-CN"/>
    </w:rPr>
  </w:style>
  <w:style w:type="paragraph" w:customStyle="1" w:styleId="c9">
    <w:name w:val="c9"/>
    <w:basedOn w:val="a"/>
    <w:rsid w:val="00BE5090"/>
    <w:pPr>
      <w:spacing w:before="28" w:after="28" w:line="100" w:lineRule="atLeast"/>
      <w:ind w:firstLine="709"/>
      <w:jc w:val="both"/>
      <w:textAlignment w:val="baseline"/>
    </w:pPr>
    <w:rPr>
      <w:color w:val="00000A"/>
      <w:lang w:eastAsia="zh-CN"/>
    </w:rPr>
  </w:style>
  <w:style w:type="paragraph" w:customStyle="1" w:styleId="c110">
    <w:name w:val="c11"/>
    <w:basedOn w:val="a"/>
    <w:rsid w:val="00BE5090"/>
    <w:pPr>
      <w:spacing w:before="28" w:after="28" w:line="100" w:lineRule="atLeast"/>
      <w:ind w:firstLine="709"/>
      <w:jc w:val="both"/>
      <w:textAlignment w:val="baseline"/>
    </w:pPr>
    <w:rPr>
      <w:color w:val="00000A"/>
      <w:lang w:eastAsia="zh-CN"/>
    </w:rPr>
  </w:style>
  <w:style w:type="paragraph" w:styleId="1f">
    <w:name w:val="toc 1"/>
    <w:basedOn w:val="a"/>
    <w:qFormat/>
    <w:rsid w:val="00BE5090"/>
    <w:pPr>
      <w:widowControl w:val="0"/>
      <w:shd w:val="clear" w:color="auto" w:fill="FFFFFF"/>
      <w:tabs>
        <w:tab w:val="right" w:leader="dot" w:pos="9913"/>
      </w:tabs>
      <w:spacing w:line="360" w:lineRule="auto"/>
      <w:ind w:firstLine="426"/>
      <w:jc w:val="both"/>
      <w:textAlignment w:val="baseline"/>
    </w:pPr>
    <w:rPr>
      <w:rFonts w:eastAsia="Calibri"/>
      <w:b/>
      <w:bCs/>
      <w:iCs/>
      <w:color w:val="00000A"/>
      <w:spacing w:val="3"/>
      <w:lang w:eastAsia="en-US"/>
    </w:rPr>
  </w:style>
  <w:style w:type="paragraph" w:customStyle="1" w:styleId="1f0">
    <w:name w:val="1 З"/>
    <w:basedOn w:val="a7"/>
    <w:rsid w:val="00BE5090"/>
    <w:pPr>
      <w:widowControl w:val="0"/>
      <w:tabs>
        <w:tab w:val="left" w:pos="709"/>
        <w:tab w:val="left" w:pos="9781"/>
      </w:tabs>
      <w:spacing w:line="360" w:lineRule="exact"/>
      <w:ind w:left="0" w:firstLine="426"/>
      <w:jc w:val="both"/>
      <w:textAlignment w:val="baseline"/>
    </w:pPr>
    <w:rPr>
      <w:rFonts w:eastAsia="Calibri"/>
      <w:b/>
      <w:color w:val="00000A"/>
    </w:rPr>
  </w:style>
  <w:style w:type="paragraph" w:customStyle="1" w:styleId="2f">
    <w:name w:val="2 З"/>
    <w:basedOn w:val="2"/>
    <w:rsid w:val="00BE5090"/>
    <w:rPr>
      <w:sz w:val="24"/>
      <w:szCs w:val="24"/>
      <w:u w:val="single"/>
    </w:rPr>
  </w:style>
  <w:style w:type="paragraph" w:styleId="2f0">
    <w:name w:val="toc 2"/>
    <w:basedOn w:val="a"/>
    <w:qFormat/>
    <w:rsid w:val="00BE5090"/>
    <w:pPr>
      <w:tabs>
        <w:tab w:val="right" w:leader="dot" w:pos="9911"/>
      </w:tabs>
      <w:spacing w:line="360" w:lineRule="auto"/>
      <w:ind w:left="220" w:firstLine="709"/>
      <w:jc w:val="both"/>
      <w:textAlignment w:val="baseline"/>
    </w:pPr>
    <w:rPr>
      <w:rFonts w:eastAsia="SimSun"/>
      <w:color w:val="00000A"/>
      <w:sz w:val="28"/>
      <w:szCs w:val="28"/>
      <w:lang w:eastAsia="zh-CN"/>
    </w:rPr>
  </w:style>
  <w:style w:type="paragraph" w:styleId="3a">
    <w:name w:val="toc 3"/>
    <w:basedOn w:val="a"/>
    <w:qFormat/>
    <w:rsid w:val="00BE5090"/>
    <w:pPr>
      <w:spacing w:after="100" w:line="360" w:lineRule="auto"/>
      <w:ind w:left="440" w:firstLine="709"/>
      <w:jc w:val="both"/>
      <w:textAlignment w:val="baseline"/>
    </w:pPr>
    <w:rPr>
      <w:rFonts w:eastAsia="SimSun"/>
      <w:color w:val="00000A"/>
      <w:sz w:val="28"/>
      <w:szCs w:val="28"/>
      <w:lang w:eastAsia="zh-CN"/>
    </w:rPr>
  </w:style>
  <w:style w:type="paragraph" w:styleId="afff4">
    <w:name w:val="annotation text"/>
    <w:basedOn w:val="a"/>
    <w:link w:val="1f1"/>
    <w:rsid w:val="00BE5090"/>
    <w:pPr>
      <w:spacing w:line="100" w:lineRule="atLeast"/>
      <w:ind w:firstLine="709"/>
      <w:jc w:val="both"/>
      <w:textAlignment w:val="baseline"/>
    </w:pPr>
    <w:rPr>
      <w:rFonts w:eastAsia="SimSun"/>
      <w:color w:val="00000A"/>
      <w:sz w:val="20"/>
      <w:szCs w:val="20"/>
      <w:lang w:eastAsia="zh-CN"/>
    </w:rPr>
  </w:style>
  <w:style w:type="character" w:customStyle="1" w:styleId="1f1">
    <w:name w:val="Текст примечания Знак1"/>
    <w:basedOn w:val="a0"/>
    <w:link w:val="afff4"/>
    <w:rsid w:val="00BE5090"/>
    <w:rPr>
      <w:rFonts w:ascii="Times New Roman" w:eastAsia="SimSun" w:hAnsi="Times New Roman" w:cs="Times New Roman"/>
      <w:color w:val="00000A"/>
      <w:sz w:val="20"/>
      <w:szCs w:val="20"/>
      <w:lang w:eastAsia="zh-CN"/>
    </w:rPr>
  </w:style>
  <w:style w:type="paragraph" w:styleId="afff5">
    <w:name w:val="annotation subject"/>
    <w:basedOn w:val="afff4"/>
    <w:link w:val="1f2"/>
    <w:rsid w:val="00BE5090"/>
    <w:rPr>
      <w:b/>
      <w:bCs/>
    </w:rPr>
  </w:style>
  <w:style w:type="character" w:customStyle="1" w:styleId="1f2">
    <w:name w:val="Тема примечания Знак1"/>
    <w:basedOn w:val="1f1"/>
    <w:link w:val="afff5"/>
    <w:rsid w:val="00BE5090"/>
    <w:rPr>
      <w:rFonts w:ascii="Times New Roman" w:eastAsia="SimSun" w:hAnsi="Times New Roman" w:cs="Times New Roman"/>
      <w:b/>
      <w:bCs/>
      <w:color w:val="00000A"/>
      <w:sz w:val="20"/>
      <w:szCs w:val="20"/>
      <w:lang w:eastAsia="zh-CN"/>
    </w:rPr>
  </w:style>
  <w:style w:type="paragraph" w:styleId="afff6">
    <w:name w:val="Document Map"/>
    <w:basedOn w:val="a"/>
    <w:link w:val="1f3"/>
    <w:rsid w:val="00BE5090"/>
    <w:pPr>
      <w:spacing w:line="100" w:lineRule="atLeast"/>
      <w:ind w:firstLine="709"/>
      <w:jc w:val="both"/>
      <w:textAlignment w:val="baseline"/>
    </w:pPr>
    <w:rPr>
      <w:rFonts w:ascii="Tahoma" w:eastAsia="SimSun" w:hAnsi="Tahoma" w:cs="Tahoma"/>
      <w:color w:val="00000A"/>
      <w:sz w:val="16"/>
      <w:szCs w:val="16"/>
      <w:lang w:eastAsia="zh-CN"/>
    </w:rPr>
  </w:style>
  <w:style w:type="character" w:customStyle="1" w:styleId="1f3">
    <w:name w:val="Схема документа Знак1"/>
    <w:basedOn w:val="a0"/>
    <w:link w:val="afff6"/>
    <w:rsid w:val="00BE5090"/>
    <w:rPr>
      <w:rFonts w:ascii="Tahoma" w:eastAsia="SimSun" w:hAnsi="Tahoma" w:cs="Tahoma"/>
      <w:color w:val="00000A"/>
      <w:sz w:val="16"/>
      <w:szCs w:val="16"/>
      <w:lang w:eastAsia="zh-CN"/>
    </w:rPr>
  </w:style>
  <w:style w:type="paragraph" w:customStyle="1" w:styleId="14TexstOSNOVA1012">
    <w:name w:val="14TexstOSNOVA_10/12"/>
    <w:basedOn w:val="a"/>
    <w:rsid w:val="00BE5090"/>
    <w:pPr>
      <w:spacing w:line="240" w:lineRule="atLeast"/>
      <w:ind w:firstLine="340"/>
      <w:jc w:val="both"/>
      <w:textAlignment w:val="center"/>
    </w:pPr>
    <w:rPr>
      <w:rFonts w:ascii="PragmaticaC" w:hAnsi="PragmaticaC" w:cs="PragmaticaC"/>
      <w:color w:val="000000"/>
      <w:sz w:val="20"/>
      <w:szCs w:val="20"/>
      <w:lang w:eastAsia="zh-CN"/>
    </w:rPr>
  </w:style>
  <w:style w:type="paragraph" w:styleId="afff7">
    <w:name w:val="Revision"/>
    <w:rsid w:val="00BE5090"/>
    <w:pPr>
      <w:suppressAutoHyphens/>
      <w:spacing w:after="0" w:line="100" w:lineRule="atLeast"/>
    </w:pPr>
    <w:rPr>
      <w:rFonts w:ascii="Calibri" w:eastAsia="SimSun" w:hAnsi="Calibri" w:cs="Mangal"/>
      <w:color w:val="00000A"/>
      <w:lang w:eastAsia="ru-RU"/>
    </w:rPr>
  </w:style>
  <w:style w:type="paragraph" w:customStyle="1" w:styleId="afff8">
    <w:name w:val="Сноска"/>
    <w:basedOn w:val="a"/>
    <w:rsid w:val="00BE5090"/>
    <w:pPr>
      <w:widowControl w:val="0"/>
      <w:shd w:val="clear" w:color="auto" w:fill="FFFFFF"/>
      <w:spacing w:line="230" w:lineRule="exact"/>
      <w:ind w:firstLine="709"/>
      <w:jc w:val="both"/>
      <w:textAlignment w:val="baseline"/>
    </w:pPr>
    <w:rPr>
      <w:color w:val="00000A"/>
      <w:sz w:val="18"/>
      <w:szCs w:val="18"/>
      <w:lang w:eastAsia="en-US"/>
    </w:rPr>
  </w:style>
  <w:style w:type="paragraph" w:customStyle="1" w:styleId="afff9">
    <w:name w:val="Содержимое врезки"/>
    <w:basedOn w:val="a"/>
    <w:rsid w:val="00BE5090"/>
    <w:pPr>
      <w:spacing w:line="360" w:lineRule="auto"/>
      <w:ind w:firstLine="709"/>
      <w:jc w:val="both"/>
      <w:textAlignment w:val="baseline"/>
    </w:pPr>
    <w:rPr>
      <w:rFonts w:eastAsia="SimSun"/>
      <w:color w:val="00000A"/>
      <w:sz w:val="28"/>
      <w:szCs w:val="28"/>
      <w:lang w:eastAsia="zh-CN"/>
    </w:rPr>
  </w:style>
  <w:style w:type="character" w:styleId="afffa">
    <w:name w:val="Hyperlink"/>
    <w:basedOn w:val="a0"/>
    <w:uiPriority w:val="99"/>
    <w:rsid w:val="00BE5090"/>
    <w:rPr>
      <w:color w:val="0000FF"/>
      <w:u w:val="single"/>
    </w:rPr>
  </w:style>
  <w:style w:type="character" w:customStyle="1" w:styleId="80">
    <w:name w:val="Заголовок 8 Знак"/>
    <w:basedOn w:val="a0"/>
    <w:link w:val="8"/>
    <w:uiPriority w:val="9"/>
    <w:semiHidden/>
    <w:rsid w:val="00147E71"/>
    <w:rPr>
      <w:rFonts w:ascii="Calibri" w:eastAsia="Times New Roman" w:hAnsi="Calibri" w:cs="Times New Roman"/>
      <w:i/>
      <w:iCs/>
      <w:sz w:val="24"/>
      <w:szCs w:val="24"/>
      <w:lang w:eastAsia="ru-RU"/>
    </w:rPr>
  </w:style>
  <w:style w:type="paragraph" w:styleId="2f1">
    <w:name w:val="List Bullet 2"/>
    <w:basedOn w:val="a"/>
    <w:uiPriority w:val="99"/>
    <w:semiHidden/>
    <w:unhideWhenUsed/>
    <w:rsid w:val="00147E71"/>
    <w:pPr>
      <w:tabs>
        <w:tab w:val="num" w:pos="643"/>
      </w:tabs>
      <w:suppressAutoHyphens w:val="0"/>
      <w:spacing w:after="200" w:line="276" w:lineRule="auto"/>
      <w:ind w:left="643" w:hanging="360"/>
      <w:contextualSpacing/>
    </w:pPr>
    <w:rPr>
      <w:rFonts w:ascii="Calibri" w:hAnsi="Calibri"/>
      <w:sz w:val="22"/>
      <w:szCs w:val="22"/>
      <w:lang w:eastAsia="en-US"/>
    </w:rPr>
  </w:style>
  <w:style w:type="paragraph" w:styleId="48">
    <w:name w:val="List Bullet 4"/>
    <w:basedOn w:val="a"/>
    <w:uiPriority w:val="99"/>
    <w:semiHidden/>
    <w:unhideWhenUsed/>
    <w:rsid w:val="00147E71"/>
    <w:pPr>
      <w:tabs>
        <w:tab w:val="num" w:pos="360"/>
      </w:tabs>
      <w:suppressAutoHyphens w:val="0"/>
      <w:spacing w:after="200" w:line="276" w:lineRule="auto"/>
      <w:ind w:left="360" w:hanging="360"/>
      <w:contextualSpacing/>
    </w:pPr>
    <w:rPr>
      <w:rFonts w:asciiTheme="minorHAnsi" w:eastAsiaTheme="minorHAnsi" w:hAnsiTheme="minorHAnsi" w:cstheme="minorBidi"/>
      <w:sz w:val="22"/>
      <w:szCs w:val="22"/>
      <w:lang w:eastAsia="en-US"/>
    </w:rPr>
  </w:style>
  <w:style w:type="character" w:customStyle="1" w:styleId="p3">
    <w:name w:val="p3 Знак"/>
    <w:basedOn w:val="a0"/>
    <w:link w:val="p30"/>
    <w:uiPriority w:val="99"/>
    <w:locked/>
    <w:rsid w:val="00147E71"/>
    <w:rPr>
      <w:rFonts w:ascii="Times New Roman" w:eastAsia="Batang" w:hAnsi="Times New Roman" w:cs="Times New Roman"/>
      <w:sz w:val="24"/>
      <w:szCs w:val="24"/>
      <w:lang w:eastAsia="ko-KR"/>
    </w:rPr>
  </w:style>
  <w:style w:type="paragraph" w:customStyle="1" w:styleId="p30">
    <w:name w:val="p3"/>
    <w:basedOn w:val="a"/>
    <w:link w:val="p3"/>
    <w:uiPriority w:val="99"/>
    <w:rsid w:val="00147E71"/>
    <w:pPr>
      <w:suppressAutoHyphens w:val="0"/>
      <w:spacing w:before="100" w:beforeAutospacing="1" w:after="100" w:afterAutospacing="1"/>
    </w:pPr>
    <w:rPr>
      <w:rFonts w:eastAsia="Batang"/>
      <w:lang w:eastAsia="ko-KR"/>
    </w:rPr>
  </w:style>
  <w:style w:type="paragraph" w:customStyle="1" w:styleId="afffb">
    <w:name w:val="Основной"/>
    <w:uiPriority w:val="99"/>
    <w:rsid w:val="00147E71"/>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ffc">
    <w:name w:val="Узкий"/>
    <w:basedOn w:val="afffb"/>
    <w:uiPriority w:val="99"/>
    <w:rsid w:val="00147E71"/>
    <w:rPr>
      <w:color w:val="auto"/>
      <w:spacing w:val="-15"/>
    </w:rPr>
  </w:style>
  <w:style w:type="character" w:customStyle="1" w:styleId="49">
    <w:name w:val="4 Знак"/>
    <w:basedOn w:val="p3"/>
    <w:link w:val="4a"/>
    <w:locked/>
    <w:rsid w:val="00147E71"/>
    <w:rPr>
      <w:rFonts w:ascii="Times New Roman" w:eastAsia="Batang" w:hAnsi="Times New Roman" w:cs="Times New Roman"/>
      <w:b/>
      <w:i/>
      <w:sz w:val="24"/>
      <w:szCs w:val="24"/>
      <w:lang w:eastAsia="ko-KR"/>
    </w:rPr>
  </w:style>
  <w:style w:type="paragraph" w:customStyle="1" w:styleId="4a">
    <w:name w:val="4"/>
    <w:basedOn w:val="p30"/>
    <w:link w:val="49"/>
    <w:qFormat/>
    <w:rsid w:val="00147E71"/>
    <w:pPr>
      <w:spacing w:before="0" w:beforeAutospacing="0" w:after="0" w:afterAutospacing="0" w:line="360" w:lineRule="auto"/>
      <w:ind w:firstLine="680"/>
      <w:jc w:val="both"/>
      <w:outlineLvl w:val="2"/>
    </w:pPr>
    <w:rPr>
      <w:b/>
      <w:i/>
    </w:rPr>
  </w:style>
  <w:style w:type="paragraph" w:customStyle="1" w:styleId="110">
    <w:name w:val="Заголовок 11"/>
    <w:basedOn w:val="a"/>
    <w:uiPriority w:val="1"/>
    <w:qFormat/>
    <w:rsid w:val="008463B0"/>
    <w:pPr>
      <w:widowControl w:val="0"/>
      <w:suppressAutoHyphens w:val="0"/>
      <w:autoSpaceDE w:val="0"/>
      <w:autoSpaceDN w:val="0"/>
      <w:adjustRightInd w:val="0"/>
      <w:spacing w:before="82"/>
      <w:ind w:left="1470" w:right="1524"/>
      <w:jc w:val="center"/>
      <w:outlineLvl w:val="0"/>
    </w:pPr>
    <w:rPr>
      <w:rFonts w:eastAsiaTheme="minorEastAsia"/>
      <w:b/>
      <w:bCs/>
      <w:sz w:val="32"/>
      <w:szCs w:val="32"/>
      <w:lang w:eastAsia="ru-RU"/>
    </w:rPr>
  </w:style>
  <w:style w:type="paragraph" w:customStyle="1" w:styleId="212">
    <w:name w:val="Заголовок 21"/>
    <w:basedOn w:val="a"/>
    <w:uiPriority w:val="1"/>
    <w:qFormat/>
    <w:rsid w:val="008463B0"/>
    <w:pPr>
      <w:widowControl w:val="0"/>
      <w:suppressAutoHyphens w:val="0"/>
      <w:autoSpaceDE w:val="0"/>
      <w:autoSpaceDN w:val="0"/>
      <w:adjustRightInd w:val="0"/>
      <w:ind w:left="220"/>
      <w:outlineLvl w:val="1"/>
    </w:pPr>
    <w:rPr>
      <w:rFonts w:eastAsiaTheme="minorEastAsia"/>
      <w:b/>
      <w:bCs/>
      <w:sz w:val="28"/>
      <w:szCs w:val="28"/>
      <w:lang w:eastAsia="ru-RU"/>
    </w:rPr>
  </w:style>
  <w:style w:type="paragraph" w:customStyle="1" w:styleId="312">
    <w:name w:val="Заголовок 31"/>
    <w:basedOn w:val="a"/>
    <w:uiPriority w:val="1"/>
    <w:qFormat/>
    <w:rsid w:val="008463B0"/>
    <w:pPr>
      <w:widowControl w:val="0"/>
      <w:suppressAutoHyphens w:val="0"/>
      <w:autoSpaceDE w:val="0"/>
      <w:autoSpaceDN w:val="0"/>
      <w:adjustRightInd w:val="0"/>
      <w:ind w:left="899"/>
      <w:jc w:val="both"/>
      <w:outlineLvl w:val="2"/>
    </w:pPr>
    <w:rPr>
      <w:rFonts w:eastAsiaTheme="minorEastAsia"/>
      <w:b/>
      <w:bCs/>
      <w:i/>
      <w:iCs/>
      <w:sz w:val="28"/>
      <w:szCs w:val="28"/>
      <w:lang w:eastAsia="ru-RU"/>
    </w:rPr>
  </w:style>
  <w:style w:type="paragraph" w:customStyle="1" w:styleId="TableParagraph">
    <w:name w:val="Table Paragraph"/>
    <w:basedOn w:val="a"/>
    <w:uiPriority w:val="1"/>
    <w:qFormat/>
    <w:rsid w:val="008463B0"/>
    <w:pPr>
      <w:widowControl w:val="0"/>
      <w:suppressAutoHyphens w:val="0"/>
      <w:autoSpaceDE w:val="0"/>
      <w:autoSpaceDN w:val="0"/>
      <w:adjustRightInd w:val="0"/>
      <w:ind w:left="107"/>
    </w:pPr>
    <w:rPr>
      <w:rFonts w:eastAsiaTheme="minorEastAsia"/>
      <w:lang w:eastAsia="ru-RU"/>
    </w:rPr>
  </w:style>
  <w:style w:type="table" w:customStyle="1" w:styleId="1f4">
    <w:name w:val="Сетка таблицы1"/>
    <w:basedOn w:val="a1"/>
    <w:next w:val="af"/>
    <w:uiPriority w:val="39"/>
    <w:rsid w:val="00B44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index heading" w:uiPriority="0"/>
    <w:lsdException w:name="caption" w:uiPriority="35" w:qFormat="1"/>
    <w:lsdException w:name="footnote reference" w:uiPriority="0"/>
    <w:lsdException w:name="annotation reference" w:uiPriority="0"/>
    <w:lsdException w:name="line number" w:uiPriority="0"/>
    <w:lsdException w:name="List"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35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qFormat/>
    <w:rsid w:val="00BE5090"/>
    <w:pPr>
      <w:keepNext/>
      <w:keepLines/>
      <w:spacing w:before="480" w:line="360" w:lineRule="auto"/>
      <w:ind w:firstLine="709"/>
      <w:jc w:val="both"/>
      <w:textAlignment w:val="baseline"/>
      <w:outlineLvl w:val="0"/>
    </w:pPr>
    <w:rPr>
      <w:rFonts w:ascii="Cambria" w:eastAsia="SimSun" w:hAnsi="Cambria"/>
      <w:b/>
      <w:bCs/>
      <w:color w:val="365F91"/>
      <w:sz w:val="28"/>
      <w:szCs w:val="28"/>
      <w:lang w:eastAsia="zh-CN"/>
    </w:rPr>
  </w:style>
  <w:style w:type="paragraph" w:styleId="2">
    <w:name w:val="heading 2"/>
    <w:basedOn w:val="a"/>
    <w:link w:val="20"/>
    <w:qFormat/>
    <w:rsid w:val="00BE5090"/>
    <w:pPr>
      <w:spacing w:before="28" w:after="28" w:line="100" w:lineRule="atLeast"/>
      <w:ind w:firstLine="709"/>
      <w:jc w:val="both"/>
      <w:textAlignment w:val="baseline"/>
      <w:outlineLvl w:val="1"/>
    </w:pPr>
    <w:rPr>
      <w:b/>
      <w:bCs/>
      <w:color w:val="00000A"/>
      <w:sz w:val="36"/>
      <w:szCs w:val="36"/>
      <w:lang w:eastAsia="zh-CN"/>
    </w:rPr>
  </w:style>
  <w:style w:type="paragraph" w:styleId="3">
    <w:name w:val="heading 3"/>
    <w:basedOn w:val="a"/>
    <w:next w:val="a"/>
    <w:link w:val="30"/>
    <w:unhideWhenUsed/>
    <w:qFormat/>
    <w:rsid w:val="00F4060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qFormat/>
    <w:rsid w:val="00BE5090"/>
    <w:pPr>
      <w:keepNext/>
      <w:keepLines/>
      <w:spacing w:before="200" w:line="360" w:lineRule="auto"/>
      <w:ind w:firstLine="709"/>
      <w:jc w:val="both"/>
      <w:textAlignment w:val="baseline"/>
      <w:outlineLvl w:val="3"/>
    </w:pPr>
    <w:rPr>
      <w:rFonts w:ascii="Cambria" w:eastAsia="SimSun" w:hAnsi="Cambria"/>
      <w:b/>
      <w:bCs/>
      <w:i/>
      <w:iCs/>
      <w:color w:val="4F81BD"/>
      <w:sz w:val="28"/>
      <w:szCs w:val="28"/>
      <w:lang w:eastAsia="en-US"/>
    </w:rPr>
  </w:style>
  <w:style w:type="paragraph" w:styleId="8">
    <w:name w:val="heading 8"/>
    <w:basedOn w:val="a"/>
    <w:next w:val="a"/>
    <w:link w:val="80"/>
    <w:uiPriority w:val="9"/>
    <w:semiHidden/>
    <w:unhideWhenUsed/>
    <w:qFormat/>
    <w:rsid w:val="00147E71"/>
    <w:pPr>
      <w:suppressAutoHyphens w:val="0"/>
      <w:spacing w:before="240" w:after="60"/>
      <w:outlineLvl w:val="7"/>
    </w:pPr>
    <w:rPr>
      <w:rFonts w:ascii="Calibri" w:hAnsi="Calibri"/>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5090"/>
    <w:rPr>
      <w:rFonts w:ascii="Cambria" w:eastAsia="SimSun" w:hAnsi="Cambria" w:cs="Times New Roman"/>
      <w:b/>
      <w:bCs/>
      <w:color w:val="365F91"/>
      <w:sz w:val="28"/>
      <w:szCs w:val="28"/>
      <w:lang w:eastAsia="zh-CN"/>
    </w:rPr>
  </w:style>
  <w:style w:type="character" w:customStyle="1" w:styleId="20">
    <w:name w:val="Заголовок 2 Знак"/>
    <w:basedOn w:val="a0"/>
    <w:link w:val="2"/>
    <w:rsid w:val="00BE5090"/>
    <w:rPr>
      <w:rFonts w:ascii="Times New Roman" w:eastAsia="Times New Roman" w:hAnsi="Times New Roman" w:cs="Times New Roman"/>
      <w:b/>
      <w:bCs/>
      <w:color w:val="00000A"/>
      <w:sz w:val="36"/>
      <w:szCs w:val="36"/>
      <w:lang w:eastAsia="zh-CN"/>
    </w:rPr>
  </w:style>
  <w:style w:type="character" w:customStyle="1" w:styleId="30">
    <w:name w:val="Заголовок 3 Знак"/>
    <w:basedOn w:val="a0"/>
    <w:link w:val="3"/>
    <w:rsid w:val="00F40604"/>
    <w:rPr>
      <w:rFonts w:asciiTheme="majorHAnsi" w:eastAsiaTheme="majorEastAsia" w:hAnsiTheme="majorHAnsi" w:cstheme="majorBidi"/>
      <w:b/>
      <w:bCs/>
      <w:color w:val="4F81BD" w:themeColor="accent1"/>
      <w:sz w:val="24"/>
      <w:szCs w:val="24"/>
      <w:lang w:eastAsia="ar-SA"/>
    </w:rPr>
  </w:style>
  <w:style w:type="character" w:customStyle="1" w:styleId="40">
    <w:name w:val="Заголовок 4 Знак"/>
    <w:basedOn w:val="a0"/>
    <w:link w:val="4"/>
    <w:rsid w:val="00BE5090"/>
    <w:rPr>
      <w:rFonts w:ascii="Cambria" w:eastAsia="SimSun" w:hAnsi="Cambria" w:cs="Times New Roman"/>
      <w:b/>
      <w:bCs/>
      <w:i/>
      <w:iCs/>
      <w:color w:val="4F81BD"/>
      <w:sz w:val="28"/>
      <w:szCs w:val="28"/>
    </w:rPr>
  </w:style>
  <w:style w:type="paragraph" w:styleId="a3">
    <w:name w:val="Title"/>
    <w:basedOn w:val="a"/>
    <w:next w:val="a4"/>
    <w:link w:val="a5"/>
    <w:qFormat/>
    <w:rsid w:val="002F5359"/>
    <w:pPr>
      <w:jc w:val="center"/>
    </w:pPr>
    <w:rPr>
      <w:sz w:val="40"/>
      <w:szCs w:val="20"/>
    </w:rPr>
  </w:style>
  <w:style w:type="paragraph" w:styleId="a4">
    <w:name w:val="Subtitle"/>
    <w:basedOn w:val="a"/>
    <w:next w:val="a"/>
    <w:link w:val="a6"/>
    <w:qFormat/>
    <w:rsid w:val="002F5359"/>
    <w:pPr>
      <w:numPr>
        <w:ilvl w:val="1"/>
      </w:numPr>
    </w:pPr>
    <w:rPr>
      <w:rFonts w:asciiTheme="majorHAnsi" w:eastAsiaTheme="majorEastAsia" w:hAnsiTheme="majorHAnsi" w:cstheme="majorBidi"/>
      <w:i/>
      <w:iCs/>
      <w:color w:val="4F81BD" w:themeColor="accent1"/>
      <w:spacing w:val="15"/>
    </w:rPr>
  </w:style>
  <w:style w:type="character" w:customStyle="1" w:styleId="a6">
    <w:name w:val="Подзаголовок Знак"/>
    <w:basedOn w:val="a0"/>
    <w:link w:val="a4"/>
    <w:rsid w:val="002F5359"/>
    <w:rPr>
      <w:rFonts w:asciiTheme="majorHAnsi" w:eastAsiaTheme="majorEastAsia" w:hAnsiTheme="majorHAnsi" w:cstheme="majorBidi"/>
      <w:i/>
      <w:iCs/>
      <w:color w:val="4F81BD" w:themeColor="accent1"/>
      <w:spacing w:val="15"/>
      <w:sz w:val="24"/>
      <w:szCs w:val="24"/>
      <w:lang w:eastAsia="ar-SA"/>
    </w:rPr>
  </w:style>
  <w:style w:type="character" w:customStyle="1" w:styleId="a5">
    <w:name w:val="Название Знак"/>
    <w:basedOn w:val="a0"/>
    <w:link w:val="a3"/>
    <w:rsid w:val="002F5359"/>
    <w:rPr>
      <w:rFonts w:ascii="Times New Roman" w:eastAsia="Times New Roman" w:hAnsi="Times New Roman" w:cs="Times New Roman"/>
      <w:sz w:val="40"/>
      <w:szCs w:val="20"/>
      <w:lang w:eastAsia="ar-SA"/>
    </w:rPr>
  </w:style>
  <w:style w:type="paragraph" w:styleId="a7">
    <w:name w:val="List Paragraph"/>
    <w:basedOn w:val="a"/>
    <w:uiPriority w:val="34"/>
    <w:qFormat/>
    <w:rsid w:val="00E0597C"/>
    <w:pPr>
      <w:ind w:left="720"/>
      <w:contextualSpacing/>
    </w:pPr>
  </w:style>
  <w:style w:type="character" w:customStyle="1" w:styleId="apple-converted-space">
    <w:name w:val="apple-converted-space"/>
    <w:basedOn w:val="a0"/>
    <w:rsid w:val="009E6FA9"/>
  </w:style>
  <w:style w:type="character" w:customStyle="1" w:styleId="c4">
    <w:name w:val="c4"/>
    <w:basedOn w:val="a0"/>
    <w:rsid w:val="009E6FA9"/>
  </w:style>
  <w:style w:type="character" w:customStyle="1" w:styleId="c4c5">
    <w:name w:val="c4 c5"/>
    <w:basedOn w:val="a0"/>
    <w:rsid w:val="009E6FA9"/>
  </w:style>
  <w:style w:type="character" w:customStyle="1" w:styleId="c0c5">
    <w:name w:val="c0 c5"/>
    <w:basedOn w:val="a0"/>
    <w:rsid w:val="009E6FA9"/>
  </w:style>
  <w:style w:type="paragraph" w:styleId="a8">
    <w:name w:val="Normal (Web)"/>
    <w:basedOn w:val="a"/>
    <w:rsid w:val="009E6FA9"/>
    <w:pPr>
      <w:spacing w:before="280" w:after="280"/>
    </w:pPr>
    <w:rPr>
      <w:lang w:eastAsia="zh-CN"/>
    </w:rPr>
  </w:style>
  <w:style w:type="paragraph" w:styleId="a9">
    <w:name w:val="Body Text Indent"/>
    <w:basedOn w:val="a"/>
    <w:link w:val="aa"/>
    <w:rsid w:val="009E6FA9"/>
    <w:pPr>
      <w:spacing w:after="120"/>
      <w:ind w:left="283"/>
    </w:pPr>
    <w:rPr>
      <w:lang w:eastAsia="zh-CN"/>
    </w:rPr>
  </w:style>
  <w:style w:type="character" w:customStyle="1" w:styleId="aa">
    <w:name w:val="Основной текст с отступом Знак"/>
    <w:basedOn w:val="a0"/>
    <w:link w:val="a9"/>
    <w:rsid w:val="009E6FA9"/>
    <w:rPr>
      <w:rFonts w:ascii="Times New Roman" w:eastAsia="Times New Roman" w:hAnsi="Times New Roman" w:cs="Times New Roman"/>
      <w:sz w:val="24"/>
      <w:szCs w:val="24"/>
      <w:lang w:eastAsia="zh-CN"/>
    </w:rPr>
  </w:style>
  <w:style w:type="paragraph" w:customStyle="1" w:styleId="c6c8">
    <w:name w:val="c6 c8"/>
    <w:basedOn w:val="a"/>
    <w:rsid w:val="009E6FA9"/>
    <w:pPr>
      <w:spacing w:before="280" w:after="280" w:line="276" w:lineRule="auto"/>
    </w:pPr>
    <w:rPr>
      <w:rFonts w:ascii="Calibri" w:eastAsia="Calibri" w:hAnsi="Calibri"/>
      <w:sz w:val="22"/>
      <w:szCs w:val="22"/>
      <w:lang w:eastAsia="zh-CN"/>
    </w:rPr>
  </w:style>
  <w:style w:type="paragraph" w:customStyle="1" w:styleId="c1">
    <w:name w:val="c1"/>
    <w:basedOn w:val="a"/>
    <w:rsid w:val="009E6FA9"/>
    <w:pPr>
      <w:spacing w:before="280" w:after="280" w:line="276" w:lineRule="auto"/>
    </w:pPr>
    <w:rPr>
      <w:rFonts w:ascii="Calibri" w:eastAsia="Calibri" w:hAnsi="Calibri"/>
      <w:sz w:val="22"/>
      <w:szCs w:val="22"/>
      <w:lang w:eastAsia="zh-CN"/>
    </w:rPr>
  </w:style>
  <w:style w:type="paragraph" w:customStyle="1" w:styleId="p7">
    <w:name w:val="p7"/>
    <w:basedOn w:val="a"/>
    <w:rsid w:val="009E6FA9"/>
    <w:pPr>
      <w:spacing w:before="280" w:after="280"/>
    </w:pPr>
    <w:rPr>
      <w:lang w:eastAsia="zh-CN"/>
    </w:rPr>
  </w:style>
  <w:style w:type="paragraph" w:customStyle="1" w:styleId="21">
    <w:name w:val="Основной текст 21"/>
    <w:basedOn w:val="a"/>
    <w:rsid w:val="009E6FA9"/>
    <w:pPr>
      <w:tabs>
        <w:tab w:val="right" w:pos="7938"/>
      </w:tabs>
      <w:overflowPunct w:val="0"/>
      <w:autoSpaceDE w:val="0"/>
      <w:spacing w:after="200" w:line="276" w:lineRule="auto"/>
      <w:ind w:firstLine="709"/>
      <w:jc w:val="both"/>
      <w:textAlignment w:val="baseline"/>
    </w:pPr>
    <w:rPr>
      <w:rFonts w:ascii="Courier New" w:eastAsia="Calibri" w:hAnsi="Courier New" w:cs="Courier New"/>
      <w:sz w:val="22"/>
      <w:szCs w:val="20"/>
      <w:lang w:eastAsia="zh-CN"/>
    </w:rPr>
  </w:style>
  <w:style w:type="paragraph" w:customStyle="1" w:styleId="24">
    <w:name w:val="Основной текст 24"/>
    <w:basedOn w:val="a"/>
    <w:rsid w:val="00BC25D9"/>
    <w:pPr>
      <w:tabs>
        <w:tab w:val="left" w:pos="9000"/>
        <w:tab w:val="left" w:pos="9990"/>
        <w:tab w:val="left" w:pos="10170"/>
        <w:tab w:val="left" w:pos="10440"/>
        <w:tab w:val="left" w:pos="10530"/>
      </w:tabs>
      <w:snapToGrid w:val="0"/>
      <w:spacing w:after="200" w:line="276" w:lineRule="auto"/>
      <w:ind w:right="-720"/>
      <w:jc w:val="both"/>
    </w:pPr>
    <w:rPr>
      <w:rFonts w:ascii="Calibri" w:eastAsia="Calibri" w:hAnsi="Calibri"/>
      <w:sz w:val="28"/>
      <w:szCs w:val="20"/>
      <w:lang w:eastAsia="zh-CN"/>
    </w:rPr>
  </w:style>
  <w:style w:type="paragraph" w:customStyle="1" w:styleId="ab">
    <w:name w:val="Обычный текст с отступом"/>
    <w:basedOn w:val="a"/>
    <w:rsid w:val="00321520"/>
    <w:pPr>
      <w:widowControl w:val="0"/>
      <w:overflowPunct w:val="0"/>
      <w:autoSpaceDE w:val="0"/>
      <w:spacing w:after="200" w:line="276" w:lineRule="auto"/>
      <w:ind w:left="720"/>
      <w:textAlignment w:val="baseline"/>
    </w:pPr>
    <w:rPr>
      <w:rFonts w:ascii="Calibri" w:eastAsia="Calibri" w:hAnsi="Calibri"/>
      <w:sz w:val="20"/>
      <w:szCs w:val="22"/>
      <w:lang w:eastAsia="zh-CN"/>
    </w:rPr>
  </w:style>
  <w:style w:type="paragraph" w:styleId="ac">
    <w:name w:val="Body Text"/>
    <w:basedOn w:val="a"/>
    <w:link w:val="ad"/>
    <w:uiPriority w:val="1"/>
    <w:unhideWhenUsed/>
    <w:qFormat/>
    <w:rsid w:val="008A6A3B"/>
    <w:pPr>
      <w:spacing w:after="120"/>
    </w:pPr>
  </w:style>
  <w:style w:type="character" w:customStyle="1" w:styleId="ad">
    <w:name w:val="Основной текст Знак"/>
    <w:basedOn w:val="a0"/>
    <w:link w:val="ac"/>
    <w:uiPriority w:val="99"/>
    <w:rsid w:val="008A6A3B"/>
    <w:rPr>
      <w:rFonts w:ascii="Times New Roman" w:eastAsia="Times New Roman" w:hAnsi="Times New Roman" w:cs="Times New Roman"/>
      <w:sz w:val="24"/>
      <w:szCs w:val="24"/>
      <w:lang w:eastAsia="ar-SA"/>
    </w:rPr>
  </w:style>
  <w:style w:type="paragraph" w:styleId="ae">
    <w:name w:val="No Spacing"/>
    <w:qFormat/>
    <w:rsid w:val="00264C2D"/>
    <w:pPr>
      <w:suppressAutoHyphens/>
      <w:spacing w:after="0" w:line="240" w:lineRule="auto"/>
    </w:pPr>
    <w:rPr>
      <w:rFonts w:ascii="Times New Roman" w:eastAsia="Times New Roman" w:hAnsi="Times New Roman" w:cs="Times New Roman"/>
      <w:sz w:val="24"/>
      <w:szCs w:val="24"/>
      <w:lang w:eastAsia="ar-SA"/>
    </w:rPr>
  </w:style>
  <w:style w:type="table" w:styleId="af">
    <w:name w:val="Table Grid"/>
    <w:basedOn w:val="a1"/>
    <w:uiPriority w:val="39"/>
    <w:rsid w:val="003B2F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nhideWhenUsed/>
    <w:rsid w:val="00DB1C70"/>
    <w:rPr>
      <w:rFonts w:ascii="Tahoma" w:hAnsi="Tahoma" w:cs="Tahoma"/>
      <w:sz w:val="16"/>
      <w:szCs w:val="16"/>
    </w:rPr>
  </w:style>
  <w:style w:type="character" w:customStyle="1" w:styleId="af1">
    <w:name w:val="Текст выноски Знак"/>
    <w:basedOn w:val="a0"/>
    <w:link w:val="af0"/>
    <w:rsid w:val="00DB1C70"/>
    <w:rPr>
      <w:rFonts w:ascii="Tahoma" w:eastAsia="Times New Roman" w:hAnsi="Tahoma" w:cs="Tahoma"/>
      <w:sz w:val="16"/>
      <w:szCs w:val="16"/>
      <w:lang w:eastAsia="ar-SA"/>
    </w:rPr>
  </w:style>
  <w:style w:type="character" w:customStyle="1" w:styleId="c11">
    <w:name w:val="c11 Знак"/>
    <w:basedOn w:val="a0"/>
    <w:rsid w:val="008830DF"/>
    <w:rPr>
      <w:rFonts w:ascii="Times New Roman" w:eastAsia="Times New Roman" w:hAnsi="Times New Roman" w:cs="Times New Roman"/>
      <w:sz w:val="24"/>
      <w:szCs w:val="24"/>
      <w:lang w:eastAsia="ru-RU"/>
    </w:rPr>
  </w:style>
  <w:style w:type="character" w:styleId="af2">
    <w:name w:val="footnote reference"/>
    <w:basedOn w:val="a0"/>
    <w:rsid w:val="00F40604"/>
    <w:rPr>
      <w:vertAlign w:val="superscript"/>
    </w:rPr>
  </w:style>
  <w:style w:type="paragraph" w:styleId="af3">
    <w:name w:val="footnote text"/>
    <w:aliases w:val="Текст сноски Знак1,Текст сноски Знак Знак, Знак2 Знак Знак,Знак2 Знак Знак"/>
    <w:basedOn w:val="a"/>
    <w:link w:val="af4"/>
    <w:uiPriority w:val="99"/>
    <w:rsid w:val="00F40604"/>
    <w:pPr>
      <w:spacing w:line="100" w:lineRule="atLeast"/>
      <w:ind w:firstLine="709"/>
      <w:jc w:val="both"/>
      <w:textAlignment w:val="baseline"/>
    </w:pPr>
    <w:rPr>
      <w:color w:val="00000A"/>
      <w:sz w:val="20"/>
      <w:szCs w:val="20"/>
      <w:lang w:eastAsia="zh-CN"/>
    </w:rPr>
  </w:style>
  <w:style w:type="character" w:customStyle="1" w:styleId="af4">
    <w:name w:val="Текст сноски Знак"/>
    <w:aliases w:val="Текст сноски Знак1 Знак,Текст сноски Знак Знак Знак, Знак2 Знак Знак Знак,Знак2 Знак Знак Знак"/>
    <w:basedOn w:val="a0"/>
    <w:link w:val="af3"/>
    <w:uiPriority w:val="99"/>
    <w:rsid w:val="00F40604"/>
    <w:rPr>
      <w:rFonts w:ascii="Times New Roman" w:eastAsia="Times New Roman" w:hAnsi="Times New Roman" w:cs="Times New Roman"/>
      <w:color w:val="00000A"/>
      <w:sz w:val="20"/>
      <w:szCs w:val="20"/>
      <w:lang w:eastAsia="zh-CN"/>
    </w:rPr>
  </w:style>
  <w:style w:type="paragraph" w:customStyle="1" w:styleId="31">
    <w:name w:val="3 З"/>
    <w:basedOn w:val="3"/>
    <w:rsid w:val="00F40604"/>
    <w:pPr>
      <w:keepLines w:val="0"/>
      <w:spacing w:before="240" w:after="60" w:line="100" w:lineRule="atLeast"/>
      <w:ind w:firstLine="709"/>
      <w:jc w:val="both"/>
      <w:textAlignment w:val="baseline"/>
    </w:pPr>
    <w:rPr>
      <w:rFonts w:ascii="Times New Roman" w:eastAsia="Times New Roman" w:hAnsi="Times New Roman" w:cs="Times New Roman"/>
      <w:iCs/>
      <w:color w:val="00000A"/>
    </w:rPr>
  </w:style>
  <w:style w:type="paragraph" w:customStyle="1" w:styleId="4P">
    <w:name w:val="4 P"/>
    <w:basedOn w:val="a7"/>
    <w:rsid w:val="00D46C03"/>
    <w:pPr>
      <w:spacing w:line="360" w:lineRule="auto"/>
      <w:ind w:left="0" w:firstLine="709"/>
      <w:jc w:val="both"/>
      <w:textAlignment w:val="baseline"/>
    </w:pPr>
    <w:rPr>
      <w:b/>
      <w:i/>
      <w:color w:val="00000A"/>
      <w:lang w:eastAsia="en-US"/>
    </w:rPr>
  </w:style>
  <w:style w:type="character" w:customStyle="1" w:styleId="85pt0pt">
    <w:name w:val="Основной текст + 8;5 pt;Полужирный;Интервал 0 pt"/>
    <w:basedOn w:val="a0"/>
    <w:rsid w:val="00D46C03"/>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11">
    <w:name w:val="Основной текст1"/>
    <w:basedOn w:val="a0"/>
    <w:rsid w:val="00847418"/>
    <w:rPr>
      <w:rFonts w:ascii="Times New Roman" w:eastAsia="Times New Roman" w:hAnsi="Times New Roman" w:cs="Times New Roman"/>
      <w:b w:val="0"/>
      <w:bCs w:val="0"/>
      <w:i w:val="0"/>
      <w:iCs w:val="0"/>
      <w:caps w:val="0"/>
      <w:smallCaps w:val="0"/>
      <w:color w:val="000000"/>
      <w:spacing w:val="7"/>
      <w:w w:val="100"/>
      <w:sz w:val="20"/>
      <w:szCs w:val="20"/>
      <w:u w:val="none"/>
      <w:shd w:val="clear" w:color="auto" w:fill="FFFFFF"/>
      <w:lang w:val="ru-RU"/>
    </w:rPr>
  </w:style>
  <w:style w:type="character" w:customStyle="1" w:styleId="af5">
    <w:name w:val="Основной текст + Курсив"/>
    <w:basedOn w:val="a0"/>
    <w:rsid w:val="00847418"/>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40pt">
    <w:name w:val="Заголовок №4 + Интервал 0 pt"/>
    <w:basedOn w:val="a0"/>
    <w:rsid w:val="00847418"/>
    <w:rPr>
      <w:rFonts w:ascii="Times New Roman" w:eastAsia="Times New Roman" w:hAnsi="Times New Roman" w:cs="Times New Roman"/>
      <w:i/>
      <w:iCs/>
      <w:color w:val="000000"/>
      <w:spacing w:val="-2"/>
      <w:w w:val="100"/>
      <w:sz w:val="24"/>
      <w:szCs w:val="24"/>
      <w:shd w:val="clear" w:color="auto" w:fill="FFFFFF"/>
      <w:lang w:val="ru-RU"/>
    </w:rPr>
  </w:style>
  <w:style w:type="paragraph" w:customStyle="1" w:styleId="32">
    <w:name w:val="Основной текст3"/>
    <w:basedOn w:val="a"/>
    <w:rsid w:val="00847418"/>
    <w:pPr>
      <w:widowControl w:val="0"/>
      <w:shd w:val="clear" w:color="auto" w:fill="FFFFFF"/>
      <w:spacing w:after="7320" w:line="221" w:lineRule="exact"/>
      <w:ind w:firstLine="709"/>
      <w:jc w:val="both"/>
      <w:textAlignment w:val="baseline"/>
    </w:pPr>
    <w:rPr>
      <w:color w:val="000000"/>
      <w:spacing w:val="7"/>
      <w:sz w:val="20"/>
      <w:szCs w:val="20"/>
      <w:lang w:eastAsia="zh-CN"/>
    </w:rPr>
  </w:style>
  <w:style w:type="paragraph" w:customStyle="1" w:styleId="41">
    <w:name w:val="Заголовок №4"/>
    <w:basedOn w:val="a"/>
    <w:rsid w:val="00847418"/>
    <w:pPr>
      <w:widowControl w:val="0"/>
      <w:shd w:val="clear" w:color="auto" w:fill="FFFFFF"/>
      <w:spacing w:before="240" w:line="317" w:lineRule="exact"/>
      <w:ind w:firstLine="709"/>
      <w:jc w:val="both"/>
      <w:textAlignment w:val="baseline"/>
    </w:pPr>
    <w:rPr>
      <w:i/>
      <w:iCs/>
      <w:color w:val="00000A"/>
      <w:spacing w:val="-1"/>
      <w:sz w:val="28"/>
      <w:szCs w:val="28"/>
      <w:lang w:eastAsia="en-US"/>
    </w:rPr>
  </w:style>
  <w:style w:type="paragraph" w:customStyle="1" w:styleId="22">
    <w:name w:val="Стиль2"/>
    <w:basedOn w:val="41"/>
    <w:rsid w:val="00847418"/>
    <w:pPr>
      <w:spacing w:before="0" w:line="400" w:lineRule="exact"/>
      <w:ind w:firstLine="660"/>
    </w:pPr>
  </w:style>
  <w:style w:type="paragraph" w:customStyle="1" w:styleId="33">
    <w:name w:val="Стиль3"/>
    <w:basedOn w:val="22"/>
    <w:rsid w:val="00847418"/>
    <w:pPr>
      <w:jc w:val="left"/>
    </w:pPr>
    <w:rPr>
      <w:i w:val="0"/>
    </w:rPr>
  </w:style>
  <w:style w:type="paragraph" w:styleId="23">
    <w:name w:val="Body Text Indent 2"/>
    <w:basedOn w:val="a"/>
    <w:link w:val="25"/>
    <w:unhideWhenUsed/>
    <w:rsid w:val="00BE5090"/>
    <w:pPr>
      <w:spacing w:after="120" w:line="480" w:lineRule="auto"/>
      <w:ind w:left="283"/>
    </w:pPr>
  </w:style>
  <w:style w:type="character" w:customStyle="1" w:styleId="25">
    <w:name w:val="Основной текст с отступом 2 Знак"/>
    <w:basedOn w:val="a0"/>
    <w:link w:val="23"/>
    <w:rsid w:val="00BE5090"/>
    <w:rPr>
      <w:rFonts w:ascii="Times New Roman" w:eastAsia="Times New Roman" w:hAnsi="Times New Roman" w:cs="Times New Roman"/>
      <w:sz w:val="24"/>
      <w:szCs w:val="24"/>
      <w:lang w:eastAsia="ar-SA"/>
    </w:rPr>
  </w:style>
  <w:style w:type="character" w:customStyle="1" w:styleId="af6">
    <w:name w:val="Выделение жирным"/>
    <w:basedOn w:val="a0"/>
    <w:rsid w:val="00BE5090"/>
    <w:rPr>
      <w:b/>
      <w:bCs/>
    </w:rPr>
  </w:style>
  <w:style w:type="character" w:styleId="af7">
    <w:name w:val="Emphasis"/>
    <w:basedOn w:val="a0"/>
    <w:rsid w:val="00BE5090"/>
    <w:rPr>
      <w:i/>
      <w:iCs/>
    </w:rPr>
  </w:style>
  <w:style w:type="character" w:customStyle="1" w:styleId="af8">
    <w:name w:val="Обычный (веб) Знак"/>
    <w:basedOn w:val="a0"/>
    <w:rsid w:val="00BE5090"/>
    <w:rPr>
      <w:rFonts w:ascii="Times New Roman" w:eastAsia="SimSun" w:hAnsi="Times New Roman" w:cs="Times New Roman"/>
      <w:sz w:val="24"/>
      <w:szCs w:val="24"/>
      <w:lang w:eastAsia="zh-CN"/>
    </w:rPr>
  </w:style>
  <w:style w:type="character" w:customStyle="1" w:styleId="26">
    <w:name w:val="Основной текст 2 Знак"/>
    <w:basedOn w:val="a0"/>
    <w:rsid w:val="00BE5090"/>
    <w:rPr>
      <w:rFonts w:ascii="Times New Roman" w:eastAsia="Times New Roman" w:hAnsi="Times New Roman" w:cs="Times New Roman"/>
      <w:sz w:val="20"/>
      <w:szCs w:val="20"/>
      <w:lang w:eastAsia="ru-RU"/>
    </w:rPr>
  </w:style>
  <w:style w:type="character" w:customStyle="1" w:styleId="af9">
    <w:name w:val="Верхний колонтитул Знак"/>
    <w:basedOn w:val="a0"/>
    <w:uiPriority w:val="99"/>
    <w:rsid w:val="00BE5090"/>
    <w:rPr>
      <w:rFonts w:ascii="Times New Roman" w:eastAsia="Times New Roman" w:hAnsi="Times New Roman" w:cs="Times New Roman"/>
      <w:sz w:val="20"/>
      <w:szCs w:val="20"/>
      <w:lang w:eastAsia="ru-RU"/>
    </w:rPr>
  </w:style>
  <w:style w:type="character" w:customStyle="1" w:styleId="afa">
    <w:name w:val="Нижний колонтитул Знак"/>
    <w:basedOn w:val="a0"/>
    <w:rsid w:val="00BE5090"/>
    <w:rPr>
      <w:lang w:eastAsia="ru-RU"/>
    </w:rPr>
  </w:style>
  <w:style w:type="character" w:customStyle="1" w:styleId="-">
    <w:name w:val="Интернет-ссылка"/>
    <w:basedOn w:val="a0"/>
    <w:rsid w:val="00BE5090"/>
    <w:rPr>
      <w:color w:val="0000FF"/>
      <w:u w:val="single"/>
    </w:rPr>
  </w:style>
  <w:style w:type="character" w:customStyle="1" w:styleId="apple-style-span">
    <w:name w:val="apple-style-span"/>
    <w:basedOn w:val="a0"/>
    <w:rsid w:val="00BE5090"/>
  </w:style>
  <w:style w:type="character" w:styleId="afb">
    <w:name w:val="FollowedHyperlink"/>
    <w:basedOn w:val="a0"/>
    <w:rsid w:val="00BE5090"/>
    <w:rPr>
      <w:color w:val="800080"/>
      <w:u w:val="single"/>
    </w:rPr>
  </w:style>
  <w:style w:type="character" w:customStyle="1" w:styleId="afc">
    <w:name w:val="Без интервала Знак"/>
    <w:basedOn w:val="a0"/>
    <w:rsid w:val="00BE5090"/>
    <w:rPr>
      <w:rFonts w:ascii="Calibri" w:eastAsia="Calibri" w:hAnsi="Calibri" w:cs="Times New Roman"/>
      <w:lang w:eastAsia="ru-RU"/>
    </w:rPr>
  </w:style>
  <w:style w:type="character" w:customStyle="1" w:styleId="afd">
    <w:name w:val="Основной текст_"/>
    <w:basedOn w:val="a0"/>
    <w:rsid w:val="00BE5090"/>
    <w:rPr>
      <w:rFonts w:ascii="Times New Roman" w:eastAsia="Times New Roman" w:hAnsi="Times New Roman" w:cs="Times New Roman"/>
      <w:sz w:val="23"/>
      <w:szCs w:val="23"/>
      <w:shd w:val="clear" w:color="auto" w:fill="FFFFFF"/>
    </w:rPr>
  </w:style>
  <w:style w:type="character" w:customStyle="1" w:styleId="42">
    <w:name w:val="Основной текст4"/>
    <w:basedOn w:val="afd"/>
    <w:rsid w:val="00BE5090"/>
    <w:rPr>
      <w:rFonts w:ascii="Times New Roman" w:eastAsia="Times New Roman" w:hAnsi="Times New Roman" w:cs="Times New Roman"/>
      <w:sz w:val="23"/>
      <w:szCs w:val="23"/>
      <w:shd w:val="clear" w:color="auto" w:fill="FFFFFF"/>
    </w:rPr>
  </w:style>
  <w:style w:type="character" w:customStyle="1" w:styleId="12">
    <w:name w:val="Текст выноски Знак1"/>
    <w:basedOn w:val="a0"/>
    <w:rsid w:val="00BE5090"/>
    <w:rPr>
      <w:rFonts w:ascii="Tahoma" w:hAnsi="Tahoma"/>
      <w:sz w:val="16"/>
      <w:szCs w:val="16"/>
      <w:lang w:eastAsia="ru-RU"/>
    </w:rPr>
  </w:style>
  <w:style w:type="character" w:customStyle="1" w:styleId="34">
    <w:name w:val="Основной текст (3)_"/>
    <w:basedOn w:val="a0"/>
    <w:rsid w:val="00BE5090"/>
    <w:rPr>
      <w:rFonts w:ascii="Times New Roman" w:eastAsia="Times New Roman" w:hAnsi="Times New Roman" w:cs="Times New Roman"/>
      <w:b/>
      <w:bCs/>
      <w:spacing w:val="-2"/>
      <w:sz w:val="20"/>
      <w:szCs w:val="20"/>
      <w:shd w:val="clear" w:color="auto" w:fill="FFFFFF"/>
    </w:rPr>
  </w:style>
  <w:style w:type="character" w:customStyle="1" w:styleId="30pt">
    <w:name w:val="Основной текст (3) + Интервал 0 pt"/>
    <w:basedOn w:val="34"/>
    <w:rsid w:val="00BE5090"/>
    <w:rPr>
      <w:rFonts w:ascii="Times New Roman" w:eastAsia="Times New Roman" w:hAnsi="Times New Roman" w:cs="Times New Roman"/>
      <w:b/>
      <w:bCs/>
      <w:color w:val="000000"/>
      <w:spacing w:val="-1"/>
      <w:w w:val="100"/>
      <w:sz w:val="20"/>
      <w:szCs w:val="20"/>
      <w:shd w:val="clear" w:color="auto" w:fill="FFFFFF"/>
      <w:lang w:val="ru-RU"/>
    </w:rPr>
  </w:style>
  <w:style w:type="character" w:customStyle="1" w:styleId="0pt">
    <w:name w:val="Основной текст + Полужирный;Интервал 0 pt"/>
    <w:basedOn w:val="afd"/>
    <w:rsid w:val="00BE5090"/>
    <w:rPr>
      <w:rFonts w:ascii="Times New Roman" w:eastAsia="Times New Roman" w:hAnsi="Times New Roman" w:cs="Times New Roman"/>
      <w:sz w:val="23"/>
      <w:szCs w:val="23"/>
      <w:shd w:val="clear" w:color="auto" w:fill="FFFFFF"/>
    </w:rPr>
  </w:style>
  <w:style w:type="character" w:customStyle="1" w:styleId="81">
    <w:name w:val="Основной текст + 8"/>
    <w:basedOn w:val="a0"/>
    <w:rsid w:val="00BE5090"/>
    <w:rPr>
      <w:rFonts w:ascii="Times New Roman" w:eastAsia="Times New Roman" w:hAnsi="Times New Roman" w:cs="Times New Roman"/>
      <w:b/>
      <w:bCs/>
      <w:i w:val="0"/>
      <w:iCs w:val="0"/>
      <w:caps w:val="0"/>
      <w:smallCaps w:val="0"/>
      <w:color w:val="000000"/>
      <w:spacing w:val="-3"/>
      <w:w w:val="100"/>
      <w:sz w:val="17"/>
      <w:szCs w:val="17"/>
      <w:u w:val="none"/>
      <w:effect w:val="none"/>
      <w:lang w:val="ru-RU"/>
    </w:rPr>
  </w:style>
  <w:style w:type="character" w:customStyle="1" w:styleId="43">
    <w:name w:val="Основной текст (4)_"/>
    <w:basedOn w:val="a0"/>
    <w:rsid w:val="00BE5090"/>
    <w:rPr>
      <w:rFonts w:ascii="Times New Roman" w:eastAsia="Times New Roman" w:hAnsi="Times New Roman" w:cs="Times New Roman"/>
      <w:b/>
      <w:bCs/>
      <w:spacing w:val="-3"/>
      <w:sz w:val="17"/>
      <w:szCs w:val="17"/>
      <w:shd w:val="clear" w:color="auto" w:fill="FFFFFF"/>
    </w:rPr>
  </w:style>
  <w:style w:type="character" w:customStyle="1" w:styleId="44">
    <w:name w:val="Основной текст (4)"/>
    <w:basedOn w:val="43"/>
    <w:rsid w:val="00BE5090"/>
    <w:rPr>
      <w:rFonts w:ascii="Times New Roman" w:eastAsia="Times New Roman" w:hAnsi="Times New Roman" w:cs="Times New Roman"/>
      <w:b/>
      <w:bCs/>
      <w:color w:val="000000"/>
      <w:spacing w:val="-3"/>
      <w:w w:val="100"/>
      <w:sz w:val="17"/>
      <w:szCs w:val="17"/>
      <w:u w:val="single"/>
      <w:shd w:val="clear" w:color="auto" w:fill="FFFFFF"/>
      <w:lang w:val="ru-RU"/>
    </w:rPr>
  </w:style>
  <w:style w:type="character" w:customStyle="1" w:styleId="30pt0">
    <w:name w:val="Основной текст (3) + Не курсив;Интервал 0 pt"/>
    <w:basedOn w:val="34"/>
    <w:rsid w:val="00BE5090"/>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0pt0">
    <w:name w:val="Основной текст + Курсив;Интервал 0 pt"/>
    <w:basedOn w:val="afd"/>
    <w:rsid w:val="00BE5090"/>
    <w:rPr>
      <w:rFonts w:ascii="Times New Roman" w:eastAsia="Times New Roman" w:hAnsi="Times New Roman" w:cs="Times New Roman"/>
      <w:sz w:val="23"/>
      <w:szCs w:val="23"/>
      <w:shd w:val="clear" w:color="auto" w:fill="FFFFFF"/>
    </w:rPr>
  </w:style>
  <w:style w:type="character" w:customStyle="1" w:styleId="16">
    <w:name w:val="Основной текст (16)_"/>
    <w:basedOn w:val="a0"/>
    <w:rsid w:val="00BE5090"/>
    <w:rPr>
      <w:rFonts w:ascii="MS Reference Sans Serif" w:eastAsia="MS Reference Sans Serif" w:hAnsi="MS Reference Sans Serif" w:cs="MS Reference Sans Serif"/>
      <w:b w:val="0"/>
      <w:bCs w:val="0"/>
      <w:i w:val="0"/>
      <w:iCs w:val="0"/>
      <w:caps w:val="0"/>
      <w:smallCaps w:val="0"/>
      <w:spacing w:val="-3"/>
      <w:sz w:val="18"/>
      <w:szCs w:val="18"/>
      <w:u w:val="none"/>
    </w:rPr>
  </w:style>
  <w:style w:type="character" w:customStyle="1" w:styleId="160">
    <w:name w:val="Основной текст (16)"/>
    <w:basedOn w:val="16"/>
    <w:rsid w:val="00BE5090"/>
    <w:rPr>
      <w:rFonts w:ascii="MS Reference Sans Serif" w:eastAsia="MS Reference Sans Serif" w:hAnsi="MS Reference Sans Serif" w:cs="MS Reference Sans Serif"/>
      <w:b w:val="0"/>
      <w:bCs w:val="0"/>
      <w:i w:val="0"/>
      <w:iCs w:val="0"/>
      <w:caps w:val="0"/>
      <w:smallCaps w:val="0"/>
      <w:color w:val="000000"/>
      <w:spacing w:val="-3"/>
      <w:w w:val="100"/>
      <w:sz w:val="18"/>
      <w:szCs w:val="18"/>
      <w:u w:val="none"/>
      <w:lang w:val="ru-RU"/>
    </w:rPr>
  </w:style>
  <w:style w:type="character" w:customStyle="1" w:styleId="7">
    <w:name w:val="Заголовок №7_"/>
    <w:basedOn w:val="a0"/>
    <w:rsid w:val="00BE5090"/>
    <w:rPr>
      <w:rFonts w:ascii="Verdana" w:eastAsia="Verdana" w:hAnsi="Verdana" w:cs="Verdana"/>
      <w:b/>
      <w:bCs/>
      <w:color w:val="000000"/>
      <w:spacing w:val="-4"/>
      <w:sz w:val="24"/>
      <w:szCs w:val="24"/>
      <w:shd w:val="clear" w:color="auto" w:fill="FFFFFF"/>
      <w:lang w:eastAsia="ru-RU"/>
    </w:rPr>
  </w:style>
  <w:style w:type="character" w:customStyle="1" w:styleId="70pt">
    <w:name w:val="Заголовок №7 + Интервал 0 pt"/>
    <w:basedOn w:val="a0"/>
    <w:rsid w:val="00BE5090"/>
    <w:rPr>
      <w:rFonts w:ascii="Verdana" w:eastAsia="Verdana" w:hAnsi="Verdana" w:cs="Verdana"/>
      <w:b/>
      <w:bCs/>
      <w:i w:val="0"/>
      <w:iCs w:val="0"/>
      <w:caps w:val="0"/>
      <w:smallCaps w:val="0"/>
      <w:color w:val="000000"/>
      <w:spacing w:val="-3"/>
      <w:w w:val="100"/>
      <w:sz w:val="24"/>
      <w:szCs w:val="24"/>
      <w:u w:val="none"/>
      <w:lang w:val="ru-RU"/>
    </w:rPr>
  </w:style>
  <w:style w:type="character" w:customStyle="1" w:styleId="85pt0pt3">
    <w:name w:val="Основной текст + 8;5 pt;Полужирный;Интервал 0 pt3"/>
    <w:basedOn w:val="afd"/>
    <w:rsid w:val="00BE5090"/>
    <w:rPr>
      <w:rFonts w:ascii="Times New Roman" w:eastAsia="Times New Roman" w:hAnsi="Times New Roman" w:cs="Times New Roman"/>
      <w:sz w:val="23"/>
      <w:szCs w:val="23"/>
      <w:shd w:val="clear" w:color="auto" w:fill="FFFFFF"/>
    </w:rPr>
  </w:style>
  <w:style w:type="character" w:customStyle="1" w:styleId="52">
    <w:name w:val="Заголовок №5 (2)_"/>
    <w:basedOn w:val="a0"/>
    <w:rsid w:val="00BE5090"/>
    <w:rPr>
      <w:rFonts w:ascii="Times New Roman" w:eastAsia="Times New Roman" w:hAnsi="Times New Roman" w:cs="Times New Roman"/>
      <w:i/>
      <w:iCs/>
      <w:spacing w:val="-2"/>
      <w:shd w:val="clear" w:color="auto" w:fill="FFFFFF"/>
    </w:rPr>
  </w:style>
  <w:style w:type="character" w:customStyle="1" w:styleId="160pt">
    <w:name w:val="Основной текст (16) + Интервал 0 pt"/>
    <w:basedOn w:val="a0"/>
    <w:rsid w:val="00BE5090"/>
    <w:rPr>
      <w:rFonts w:ascii="MS Reference Sans Serif" w:eastAsia="MS Reference Sans Serif" w:hAnsi="MS Reference Sans Serif" w:cs="MS Reference Sans Serif"/>
      <w:b w:val="0"/>
      <w:bCs w:val="0"/>
      <w:i w:val="0"/>
      <w:iCs w:val="0"/>
      <w:caps w:val="0"/>
      <w:smallCaps w:val="0"/>
      <w:color w:val="000000"/>
      <w:spacing w:val="-4"/>
      <w:w w:val="100"/>
      <w:sz w:val="18"/>
      <w:szCs w:val="18"/>
      <w:u w:val="none"/>
      <w:effect w:val="none"/>
      <w:lang w:val="ru-RU"/>
    </w:rPr>
  </w:style>
  <w:style w:type="character" w:customStyle="1" w:styleId="45">
    <w:name w:val="Заголовок №4_"/>
    <w:basedOn w:val="a0"/>
    <w:rsid w:val="00BE5090"/>
    <w:rPr>
      <w:rFonts w:ascii="Times New Roman" w:eastAsia="Times New Roman" w:hAnsi="Times New Roman" w:cs="Times New Roman"/>
      <w:i/>
      <w:iCs/>
      <w:spacing w:val="-1"/>
      <w:shd w:val="clear" w:color="auto" w:fill="FFFFFF"/>
    </w:rPr>
  </w:style>
  <w:style w:type="character" w:customStyle="1" w:styleId="13">
    <w:name w:val="Стиль1 Знак"/>
    <w:basedOn w:val="a0"/>
    <w:rsid w:val="00BE5090"/>
    <w:rPr>
      <w:rFonts w:ascii="Times New Roman" w:eastAsia="Times New Roman" w:hAnsi="Times New Roman" w:cs="Times New Roman"/>
      <w:sz w:val="28"/>
      <w:szCs w:val="28"/>
      <w:shd w:val="clear" w:color="auto" w:fill="FFFFFF"/>
    </w:rPr>
  </w:style>
  <w:style w:type="character" w:customStyle="1" w:styleId="27">
    <w:name w:val="Стиль2 Знак"/>
    <w:basedOn w:val="45"/>
    <w:rsid w:val="00BE5090"/>
    <w:rPr>
      <w:rFonts w:ascii="Times New Roman" w:eastAsia="Times New Roman" w:hAnsi="Times New Roman" w:cs="Times New Roman"/>
      <w:i/>
      <w:iCs/>
      <w:spacing w:val="-1"/>
      <w:sz w:val="28"/>
      <w:szCs w:val="28"/>
      <w:shd w:val="clear" w:color="auto" w:fill="FFFFFF"/>
    </w:rPr>
  </w:style>
  <w:style w:type="character" w:customStyle="1" w:styleId="35">
    <w:name w:val="Стиль3 Знак"/>
    <w:basedOn w:val="27"/>
    <w:rsid w:val="00BE5090"/>
    <w:rPr>
      <w:rFonts w:ascii="Times New Roman" w:eastAsia="Times New Roman" w:hAnsi="Times New Roman" w:cs="Times New Roman"/>
      <w:i w:val="0"/>
      <w:iCs/>
      <w:spacing w:val="-1"/>
      <w:sz w:val="28"/>
      <w:szCs w:val="28"/>
      <w:shd w:val="clear" w:color="auto" w:fill="FFFFFF"/>
    </w:rPr>
  </w:style>
  <w:style w:type="character" w:customStyle="1" w:styleId="6">
    <w:name w:val="Заголовок №6_"/>
    <w:basedOn w:val="a0"/>
    <w:rsid w:val="00BE5090"/>
    <w:rPr>
      <w:rFonts w:ascii="MS Reference Sans Serif" w:eastAsia="MS Reference Sans Serif" w:hAnsi="MS Reference Sans Serif" w:cs="MS Reference Sans Serif"/>
      <w:b w:val="0"/>
      <w:bCs w:val="0"/>
      <w:i w:val="0"/>
      <w:iCs w:val="0"/>
      <w:caps w:val="0"/>
      <w:smallCaps w:val="0"/>
      <w:spacing w:val="-3"/>
      <w:sz w:val="30"/>
      <w:szCs w:val="30"/>
      <w:u w:val="none"/>
    </w:rPr>
  </w:style>
  <w:style w:type="character" w:customStyle="1" w:styleId="60">
    <w:name w:val="Заголовок №6"/>
    <w:basedOn w:val="6"/>
    <w:rsid w:val="00BE5090"/>
    <w:rPr>
      <w:rFonts w:ascii="MS Reference Sans Serif" w:eastAsia="MS Reference Sans Serif" w:hAnsi="MS Reference Sans Serif" w:cs="MS Reference Sans Serif"/>
      <w:b w:val="0"/>
      <w:bCs w:val="0"/>
      <w:i w:val="0"/>
      <w:iCs w:val="0"/>
      <w:caps w:val="0"/>
      <w:smallCaps w:val="0"/>
      <w:color w:val="000000"/>
      <w:spacing w:val="-3"/>
      <w:w w:val="100"/>
      <w:sz w:val="30"/>
      <w:szCs w:val="30"/>
      <w:u w:val="none"/>
      <w:lang w:val="ru-RU"/>
    </w:rPr>
  </w:style>
  <w:style w:type="character" w:customStyle="1" w:styleId="28">
    <w:name w:val="Основной текст2"/>
    <w:basedOn w:val="afd"/>
    <w:rsid w:val="00BE5090"/>
    <w:rPr>
      <w:rFonts w:ascii="Times New Roman" w:eastAsia="Times New Roman" w:hAnsi="Times New Roman" w:cs="Times New Roman"/>
      <w:sz w:val="23"/>
      <w:szCs w:val="23"/>
      <w:shd w:val="clear" w:color="auto" w:fill="FFFFFF"/>
    </w:rPr>
  </w:style>
  <w:style w:type="character" w:customStyle="1" w:styleId="29">
    <w:name w:val="Основной текст (2)"/>
    <w:basedOn w:val="a0"/>
    <w:rsid w:val="00BE5090"/>
    <w:rPr>
      <w:rFonts w:ascii="Verdana" w:eastAsia="Verdana" w:hAnsi="Verdana" w:cs="Verdana"/>
      <w:b/>
      <w:bCs/>
      <w:i w:val="0"/>
      <w:iCs w:val="0"/>
      <w:caps w:val="0"/>
      <w:smallCaps w:val="0"/>
      <w:color w:val="000000"/>
      <w:spacing w:val="7"/>
      <w:w w:val="100"/>
      <w:sz w:val="18"/>
      <w:szCs w:val="18"/>
      <w:u w:val="none"/>
      <w:lang w:val="ru-RU"/>
    </w:rPr>
  </w:style>
  <w:style w:type="character" w:customStyle="1" w:styleId="30pt1">
    <w:name w:val="Основной текст (3) + Не полужирный;Интервал 0 pt"/>
    <w:basedOn w:val="34"/>
    <w:rsid w:val="00BE5090"/>
    <w:rPr>
      <w:rFonts w:ascii="Times New Roman" w:eastAsia="Times New Roman" w:hAnsi="Times New Roman" w:cs="Times New Roman"/>
      <w:b/>
      <w:bCs/>
      <w:i w:val="0"/>
      <w:iCs w:val="0"/>
      <w:caps w:val="0"/>
      <w:smallCaps w:val="0"/>
      <w:color w:val="000000"/>
      <w:spacing w:val="7"/>
      <w:w w:val="100"/>
      <w:sz w:val="20"/>
      <w:szCs w:val="20"/>
      <w:u w:val="none"/>
      <w:shd w:val="clear" w:color="auto" w:fill="FFFFFF"/>
      <w:lang w:val="ru-RU"/>
    </w:rPr>
  </w:style>
  <w:style w:type="character" w:customStyle="1" w:styleId="82">
    <w:name w:val="Заголовок №8_"/>
    <w:basedOn w:val="a0"/>
    <w:rsid w:val="00BE5090"/>
    <w:rPr>
      <w:rFonts w:ascii="MS Reference Sans Serif" w:eastAsia="MS Reference Sans Serif" w:hAnsi="MS Reference Sans Serif" w:cs="MS Reference Sans Serif"/>
      <w:b w:val="0"/>
      <w:bCs w:val="0"/>
      <w:i w:val="0"/>
      <w:iCs w:val="0"/>
      <w:caps w:val="0"/>
      <w:smallCaps w:val="0"/>
      <w:spacing w:val="-5"/>
      <w:sz w:val="22"/>
      <w:szCs w:val="22"/>
      <w:u w:val="none"/>
    </w:rPr>
  </w:style>
  <w:style w:type="character" w:customStyle="1" w:styleId="83">
    <w:name w:val="Заголовок №8"/>
    <w:basedOn w:val="82"/>
    <w:rsid w:val="00BE5090"/>
    <w:rPr>
      <w:rFonts w:ascii="MS Reference Sans Serif" w:eastAsia="MS Reference Sans Serif" w:hAnsi="MS Reference Sans Serif" w:cs="MS Reference Sans Serif"/>
      <w:b w:val="0"/>
      <w:bCs w:val="0"/>
      <w:i w:val="0"/>
      <w:iCs w:val="0"/>
      <w:caps w:val="0"/>
      <w:smallCaps w:val="0"/>
      <w:color w:val="000000"/>
      <w:spacing w:val="-5"/>
      <w:w w:val="100"/>
      <w:sz w:val="22"/>
      <w:szCs w:val="22"/>
      <w:u w:val="none"/>
      <w:lang w:val="ru-RU"/>
    </w:rPr>
  </w:style>
  <w:style w:type="character" w:customStyle="1" w:styleId="270">
    <w:name w:val="Основной текст (27)_"/>
    <w:basedOn w:val="a0"/>
    <w:rsid w:val="00BE5090"/>
    <w:rPr>
      <w:rFonts w:cs="Calibri"/>
      <w:spacing w:val="1"/>
      <w:sz w:val="29"/>
      <w:szCs w:val="29"/>
      <w:shd w:val="clear" w:color="auto" w:fill="FFFFFF"/>
    </w:rPr>
  </w:style>
  <w:style w:type="character" w:customStyle="1" w:styleId="271">
    <w:name w:val="Основной текст (27) + Не полужирный"/>
    <w:basedOn w:val="270"/>
    <w:rsid w:val="00BE5090"/>
    <w:rPr>
      <w:rFonts w:cs="Calibri"/>
      <w:spacing w:val="1"/>
      <w:sz w:val="29"/>
      <w:szCs w:val="29"/>
      <w:shd w:val="clear" w:color="auto" w:fill="FFFFFF"/>
    </w:rPr>
  </w:style>
  <w:style w:type="character" w:customStyle="1" w:styleId="5">
    <w:name w:val="Основной текст (5)_"/>
    <w:basedOn w:val="a0"/>
    <w:rsid w:val="00BE5090"/>
    <w:rPr>
      <w:rFonts w:cs="Calibri"/>
      <w:spacing w:val="3"/>
      <w:sz w:val="45"/>
      <w:szCs w:val="45"/>
      <w:shd w:val="clear" w:color="auto" w:fill="FFFFFF"/>
    </w:rPr>
  </w:style>
  <w:style w:type="character" w:customStyle="1" w:styleId="60pt">
    <w:name w:val="Заголовок №6 + Интервал 0 pt"/>
    <w:basedOn w:val="6"/>
    <w:rsid w:val="00BE5090"/>
    <w:rPr>
      <w:rFonts w:ascii="MS Reference Sans Serif" w:eastAsia="MS Reference Sans Serif" w:hAnsi="MS Reference Sans Serif" w:cs="MS Reference Sans Serif"/>
      <w:b w:val="0"/>
      <w:bCs w:val="0"/>
      <w:i w:val="0"/>
      <w:iCs w:val="0"/>
      <w:caps w:val="0"/>
      <w:smallCaps w:val="0"/>
      <w:color w:val="000000"/>
      <w:spacing w:val="-2"/>
      <w:w w:val="100"/>
      <w:sz w:val="30"/>
      <w:szCs w:val="30"/>
      <w:u w:val="none"/>
      <w:shd w:val="clear" w:color="auto" w:fill="FFFFFF"/>
      <w:lang w:val="ru-RU"/>
    </w:rPr>
  </w:style>
  <w:style w:type="character" w:customStyle="1" w:styleId="9">
    <w:name w:val="Заголовок №9"/>
    <w:basedOn w:val="a0"/>
    <w:rsid w:val="00BE5090"/>
    <w:rPr>
      <w:rFonts w:ascii="MS Reference Sans Serif" w:eastAsia="MS Reference Sans Serif" w:hAnsi="MS Reference Sans Serif" w:cs="MS Reference Sans Serif"/>
      <w:b/>
      <w:bCs/>
      <w:i w:val="0"/>
      <w:iCs w:val="0"/>
      <w:caps w:val="0"/>
      <w:smallCaps w:val="0"/>
      <w:color w:val="000000"/>
      <w:spacing w:val="-3"/>
      <w:w w:val="100"/>
      <w:sz w:val="19"/>
      <w:szCs w:val="19"/>
      <w:u w:val="none"/>
      <w:lang w:val="ru-RU"/>
    </w:rPr>
  </w:style>
  <w:style w:type="character" w:customStyle="1" w:styleId="120">
    <w:name w:val="Основной текст (12)_"/>
    <w:basedOn w:val="a0"/>
    <w:rsid w:val="00BE5090"/>
    <w:rPr>
      <w:rFonts w:ascii="Times New Roman" w:eastAsia="Times New Roman" w:hAnsi="Times New Roman"/>
      <w:b/>
      <w:bCs/>
      <w:i/>
      <w:iCs/>
      <w:spacing w:val="6"/>
      <w:sz w:val="21"/>
      <w:szCs w:val="21"/>
      <w:shd w:val="clear" w:color="auto" w:fill="FFFFFF"/>
    </w:rPr>
  </w:style>
  <w:style w:type="character" w:customStyle="1" w:styleId="120pt">
    <w:name w:val="Основной текст (12) + Интервал 0 pt"/>
    <w:basedOn w:val="120"/>
    <w:rsid w:val="00BE5090"/>
    <w:rPr>
      <w:rFonts w:ascii="Times New Roman" w:eastAsia="Times New Roman" w:hAnsi="Times New Roman"/>
      <w:b/>
      <w:bCs/>
      <w:i/>
      <w:iCs/>
      <w:color w:val="000000"/>
      <w:spacing w:val="2"/>
      <w:w w:val="100"/>
      <w:sz w:val="21"/>
      <w:szCs w:val="21"/>
      <w:shd w:val="clear" w:color="auto" w:fill="FFFFFF"/>
      <w:lang w:val="ru-RU"/>
    </w:rPr>
  </w:style>
  <w:style w:type="character" w:customStyle="1" w:styleId="s4">
    <w:name w:val="s4"/>
    <w:rsid w:val="00BE5090"/>
  </w:style>
  <w:style w:type="character" w:customStyle="1" w:styleId="afe">
    <w:name w:val="Подпись к картинке_"/>
    <w:basedOn w:val="a0"/>
    <w:rsid w:val="00BE5090"/>
    <w:rPr>
      <w:rFonts w:cs="Calibri"/>
      <w:spacing w:val="1"/>
      <w:sz w:val="29"/>
      <w:szCs w:val="29"/>
      <w:shd w:val="clear" w:color="auto" w:fill="FFFFFF"/>
    </w:rPr>
  </w:style>
  <w:style w:type="character" w:customStyle="1" w:styleId="272">
    <w:name w:val="Основной текст (27) + Курсив"/>
    <w:basedOn w:val="a0"/>
    <w:rsid w:val="00BE5090"/>
    <w:rPr>
      <w:rFonts w:ascii="Calibri" w:eastAsia="Calibri" w:hAnsi="Calibri" w:cs="Calibri"/>
      <w:b w:val="0"/>
      <w:bCs w:val="0"/>
      <w:i/>
      <w:iCs/>
      <w:caps w:val="0"/>
      <w:smallCaps w:val="0"/>
      <w:spacing w:val="-1"/>
      <w:sz w:val="29"/>
      <w:szCs w:val="29"/>
      <w:shd w:val="clear" w:color="auto" w:fill="FFFFFF"/>
    </w:rPr>
  </w:style>
  <w:style w:type="character" w:customStyle="1" w:styleId="61">
    <w:name w:val="Основной текст (6)"/>
    <w:basedOn w:val="a0"/>
    <w:rsid w:val="00BE5090"/>
    <w:rPr>
      <w:rFonts w:ascii="Calibri" w:eastAsia="Calibri" w:hAnsi="Calibri" w:cs="Calibri"/>
      <w:b w:val="0"/>
      <w:bCs w:val="0"/>
      <w:i w:val="0"/>
      <w:iCs w:val="0"/>
      <w:caps w:val="0"/>
      <w:smallCaps w:val="0"/>
      <w:spacing w:val="2"/>
      <w:sz w:val="44"/>
      <w:szCs w:val="44"/>
    </w:rPr>
  </w:style>
  <w:style w:type="character" w:customStyle="1" w:styleId="6195pt">
    <w:name w:val="Основной текст (6) + 19;5 pt"/>
    <w:basedOn w:val="a0"/>
    <w:rsid w:val="00BE5090"/>
    <w:rPr>
      <w:rFonts w:ascii="Calibri" w:eastAsia="Calibri" w:hAnsi="Calibri" w:cs="Calibri"/>
      <w:b w:val="0"/>
      <w:bCs w:val="0"/>
      <w:i w:val="0"/>
      <w:iCs w:val="0"/>
      <w:caps w:val="0"/>
      <w:smallCaps w:val="0"/>
      <w:spacing w:val="2"/>
      <w:sz w:val="36"/>
      <w:szCs w:val="36"/>
    </w:rPr>
  </w:style>
  <w:style w:type="character" w:customStyle="1" w:styleId="450">
    <w:name w:val="Основной текст (45)_"/>
    <w:basedOn w:val="a0"/>
    <w:rsid w:val="00BE5090"/>
    <w:rPr>
      <w:rFonts w:cs="Calibri"/>
      <w:spacing w:val="-1"/>
      <w:sz w:val="26"/>
      <w:szCs w:val="26"/>
      <w:shd w:val="clear" w:color="auto" w:fill="FFFFFF"/>
    </w:rPr>
  </w:style>
  <w:style w:type="character" w:customStyle="1" w:styleId="121">
    <w:name w:val="Заголовок №12"/>
    <w:basedOn w:val="a0"/>
    <w:rsid w:val="00BE5090"/>
    <w:rPr>
      <w:rFonts w:ascii="Calibri" w:eastAsia="Calibri" w:hAnsi="Calibri" w:cs="Calibri"/>
      <w:b w:val="0"/>
      <w:bCs w:val="0"/>
      <w:i w:val="0"/>
      <w:iCs w:val="0"/>
      <w:caps w:val="0"/>
      <w:smallCaps w:val="0"/>
      <w:spacing w:val="1"/>
      <w:sz w:val="36"/>
      <w:szCs w:val="36"/>
    </w:rPr>
  </w:style>
  <w:style w:type="character" w:customStyle="1" w:styleId="26135pt1pt">
    <w:name w:val="Основной текст (26) + 13;5 pt;Интервал 1 pt"/>
    <w:basedOn w:val="a0"/>
    <w:rsid w:val="00BE5090"/>
    <w:rPr>
      <w:rFonts w:ascii="Calibri" w:eastAsia="Calibri" w:hAnsi="Calibri" w:cs="Calibri"/>
      <w:b w:val="0"/>
      <w:bCs w:val="0"/>
      <w:i w:val="0"/>
      <w:iCs w:val="0"/>
      <w:caps w:val="0"/>
      <w:smallCaps w:val="0"/>
      <w:spacing w:val="19"/>
      <w:sz w:val="26"/>
      <w:szCs w:val="26"/>
      <w:shd w:val="clear" w:color="auto" w:fill="FFFFFF"/>
    </w:rPr>
  </w:style>
  <w:style w:type="character" w:customStyle="1" w:styleId="27175pt">
    <w:name w:val="Основной текст (27) + 17;5 pt"/>
    <w:basedOn w:val="270"/>
    <w:rsid w:val="00BE5090"/>
    <w:rPr>
      <w:rFonts w:cs="Calibri"/>
      <w:spacing w:val="1"/>
      <w:sz w:val="29"/>
      <w:szCs w:val="29"/>
      <w:shd w:val="clear" w:color="auto" w:fill="FFFFFF"/>
    </w:rPr>
  </w:style>
  <w:style w:type="character" w:customStyle="1" w:styleId="56">
    <w:name w:val="Основной текст (56)_"/>
    <w:basedOn w:val="a0"/>
    <w:rsid w:val="00BE5090"/>
    <w:rPr>
      <w:rFonts w:cs="Calibri"/>
      <w:spacing w:val="2"/>
      <w:sz w:val="26"/>
      <w:szCs w:val="26"/>
      <w:shd w:val="clear" w:color="auto" w:fill="FFFFFF"/>
    </w:rPr>
  </w:style>
  <w:style w:type="character" w:customStyle="1" w:styleId="56135pt">
    <w:name w:val="Основной текст (56) + 13;5 pt;Полужирный"/>
    <w:basedOn w:val="56"/>
    <w:rsid w:val="00BE5090"/>
    <w:rPr>
      <w:rFonts w:cs="Calibri"/>
      <w:b/>
      <w:bCs/>
      <w:spacing w:val="0"/>
      <w:sz w:val="27"/>
      <w:szCs w:val="27"/>
      <w:shd w:val="clear" w:color="auto" w:fill="FFFFFF"/>
    </w:rPr>
  </w:style>
  <w:style w:type="character" w:customStyle="1" w:styleId="135pt">
    <w:name w:val="Основной текст + 13;5 pt;Полужирный"/>
    <w:basedOn w:val="afd"/>
    <w:rsid w:val="00BE5090"/>
    <w:rPr>
      <w:rFonts w:ascii="Times New Roman" w:eastAsia="Times New Roman" w:hAnsi="Times New Roman" w:cs="Times New Roman"/>
      <w:sz w:val="23"/>
      <w:szCs w:val="23"/>
      <w:shd w:val="clear" w:color="auto" w:fill="FFFFFF"/>
    </w:rPr>
  </w:style>
  <w:style w:type="character" w:customStyle="1" w:styleId="260">
    <w:name w:val="Основной текст (26)_"/>
    <w:basedOn w:val="a0"/>
    <w:rsid w:val="00BE5090"/>
    <w:rPr>
      <w:rFonts w:cs="Calibri"/>
      <w:spacing w:val="2"/>
      <w:sz w:val="33"/>
      <w:szCs w:val="33"/>
      <w:shd w:val="clear" w:color="auto" w:fill="FFFFFF"/>
    </w:rPr>
  </w:style>
  <w:style w:type="character" w:customStyle="1" w:styleId="aff">
    <w:name w:val="Колонтитул_"/>
    <w:basedOn w:val="a0"/>
    <w:rsid w:val="00BE5090"/>
    <w:rPr>
      <w:rFonts w:cs="Calibri"/>
      <w:spacing w:val="-2"/>
      <w:sz w:val="79"/>
      <w:szCs w:val="79"/>
      <w:shd w:val="clear" w:color="auto" w:fill="FFFFFF"/>
    </w:rPr>
  </w:style>
  <w:style w:type="character" w:customStyle="1" w:styleId="215pt">
    <w:name w:val="Колонтитул + 21;5 pt;Полужирный"/>
    <w:basedOn w:val="aff"/>
    <w:rsid w:val="00BE5090"/>
    <w:rPr>
      <w:rFonts w:cs="Calibri"/>
      <w:b/>
      <w:bCs/>
      <w:spacing w:val="-2"/>
      <w:sz w:val="41"/>
      <w:szCs w:val="41"/>
      <w:shd w:val="clear" w:color="auto" w:fill="FFFFFF"/>
    </w:rPr>
  </w:style>
  <w:style w:type="character" w:customStyle="1" w:styleId="215pt0">
    <w:name w:val="Колонтитул + 21;5 pt;Полужирный;Курсив"/>
    <w:basedOn w:val="aff"/>
    <w:rsid w:val="00BE5090"/>
    <w:rPr>
      <w:rFonts w:cs="Calibri"/>
      <w:b/>
      <w:bCs/>
      <w:i/>
      <w:iCs/>
      <w:spacing w:val="-1"/>
      <w:sz w:val="41"/>
      <w:szCs w:val="41"/>
      <w:shd w:val="clear" w:color="auto" w:fill="FFFFFF"/>
    </w:rPr>
  </w:style>
  <w:style w:type="character" w:customStyle="1" w:styleId="text1">
    <w:name w:val="text1"/>
    <w:rsid w:val="00BE5090"/>
    <w:rPr>
      <w:rFonts w:ascii="Verdana" w:hAnsi="Verdana"/>
      <w:sz w:val="20"/>
      <w:szCs w:val="20"/>
    </w:rPr>
  </w:style>
  <w:style w:type="character" w:customStyle="1" w:styleId="c0">
    <w:name w:val="c0"/>
    <w:basedOn w:val="a0"/>
    <w:rsid w:val="00BE5090"/>
  </w:style>
  <w:style w:type="character" w:customStyle="1" w:styleId="Normaltext">
    <w:name w:val="Normal text"/>
    <w:rsid w:val="00BE5090"/>
    <w:rPr>
      <w:color w:val="000000"/>
      <w:sz w:val="20"/>
      <w:szCs w:val="20"/>
    </w:rPr>
  </w:style>
  <w:style w:type="character" w:customStyle="1" w:styleId="Heading">
    <w:name w:val="Heading"/>
    <w:rsid w:val="00BE5090"/>
    <w:rPr>
      <w:b/>
      <w:bCs/>
      <w:color w:val="0000FF"/>
      <w:sz w:val="20"/>
      <w:szCs w:val="20"/>
    </w:rPr>
  </w:style>
  <w:style w:type="character" w:customStyle="1" w:styleId="Subheading">
    <w:name w:val="Subheading"/>
    <w:rsid w:val="00BE5090"/>
    <w:rPr>
      <w:b/>
      <w:bCs/>
      <w:color w:val="000080"/>
      <w:sz w:val="20"/>
      <w:szCs w:val="20"/>
    </w:rPr>
  </w:style>
  <w:style w:type="character" w:customStyle="1" w:styleId="Keywords">
    <w:name w:val="Keywords"/>
    <w:rsid w:val="00BE5090"/>
    <w:rPr>
      <w:i/>
      <w:iCs/>
      <w:color w:val="800000"/>
      <w:sz w:val="20"/>
      <w:szCs w:val="20"/>
    </w:rPr>
  </w:style>
  <w:style w:type="character" w:customStyle="1" w:styleId="Jump1">
    <w:name w:val="Jump 1"/>
    <w:rsid w:val="00BE5090"/>
    <w:rPr>
      <w:color w:val="008000"/>
      <w:sz w:val="20"/>
      <w:szCs w:val="20"/>
      <w:u w:val="single"/>
    </w:rPr>
  </w:style>
  <w:style w:type="character" w:customStyle="1" w:styleId="Jump2">
    <w:name w:val="Jump 2"/>
    <w:rsid w:val="00BE5090"/>
    <w:rPr>
      <w:color w:val="008000"/>
      <w:sz w:val="20"/>
      <w:szCs w:val="20"/>
      <w:u w:val="single"/>
    </w:rPr>
  </w:style>
  <w:style w:type="character" w:customStyle="1" w:styleId="50">
    <w:name w:val="Заголовок №5_"/>
    <w:basedOn w:val="a0"/>
    <w:rsid w:val="00BE5090"/>
    <w:rPr>
      <w:rFonts w:ascii="MS Reference Sans Serif" w:eastAsia="MS Reference Sans Serif" w:hAnsi="MS Reference Sans Serif" w:cs="MS Reference Sans Serif"/>
      <w:spacing w:val="-12"/>
      <w:sz w:val="40"/>
      <w:szCs w:val="40"/>
      <w:shd w:val="clear" w:color="auto" w:fill="FFFFFF"/>
    </w:rPr>
  </w:style>
  <w:style w:type="character" w:customStyle="1" w:styleId="aff0">
    <w:name w:val="Текст Знак"/>
    <w:basedOn w:val="a0"/>
    <w:rsid w:val="00BE5090"/>
    <w:rPr>
      <w:rFonts w:ascii="Courier New" w:eastAsia="Times New Roman" w:hAnsi="Courier New" w:cs="Times New Roman"/>
      <w:sz w:val="20"/>
      <w:szCs w:val="20"/>
    </w:rPr>
  </w:style>
  <w:style w:type="character" w:customStyle="1" w:styleId="14">
    <w:name w:val="Текст Знак1"/>
    <w:basedOn w:val="a0"/>
    <w:rsid w:val="00BE5090"/>
    <w:rPr>
      <w:rFonts w:ascii="Consolas" w:hAnsi="Consolas"/>
      <w:sz w:val="21"/>
      <w:szCs w:val="21"/>
      <w:lang w:eastAsia="ru-RU"/>
    </w:rPr>
  </w:style>
  <w:style w:type="character" w:customStyle="1" w:styleId="40pt0">
    <w:name w:val="Основной текст (4) + Интервал 0 pt"/>
    <w:basedOn w:val="a0"/>
    <w:rsid w:val="00BE5090"/>
    <w:rPr>
      <w:rFonts w:ascii="Times New Roman" w:eastAsia="Times New Roman" w:hAnsi="Times New Roman" w:cs="Times New Roman"/>
      <w:b/>
      <w:bCs/>
      <w:i w:val="0"/>
      <w:iCs w:val="0"/>
      <w:caps w:val="0"/>
      <w:smallCaps w:val="0"/>
      <w:color w:val="000000"/>
      <w:spacing w:val="-2"/>
      <w:w w:val="100"/>
      <w:sz w:val="17"/>
      <w:szCs w:val="17"/>
      <w:u w:val="none"/>
      <w:lang w:val="ru-RU"/>
    </w:rPr>
  </w:style>
  <w:style w:type="character" w:customStyle="1" w:styleId="210">
    <w:name w:val="Основной текст с отступом 2 Знак1"/>
    <w:basedOn w:val="a0"/>
    <w:rsid w:val="00BE5090"/>
  </w:style>
  <w:style w:type="character" w:customStyle="1" w:styleId="36">
    <w:name w:val="Основной текст с отступом 3 Знак"/>
    <w:basedOn w:val="a0"/>
    <w:rsid w:val="00BE5090"/>
    <w:rPr>
      <w:rFonts w:ascii="Arial" w:hAnsi="Arial"/>
      <w:sz w:val="16"/>
      <w:szCs w:val="16"/>
      <w:lang w:eastAsia="ru-RU"/>
    </w:rPr>
  </w:style>
  <w:style w:type="character" w:customStyle="1" w:styleId="HTML">
    <w:name w:val="Стандартный HTML Знак"/>
    <w:basedOn w:val="a0"/>
    <w:rsid w:val="00BE5090"/>
    <w:rPr>
      <w:rFonts w:ascii="Courier New" w:eastAsia="Times New Roman" w:hAnsi="Courier New" w:cs="Courier New"/>
      <w:sz w:val="20"/>
      <w:szCs w:val="20"/>
      <w:lang w:eastAsia="ru-RU"/>
    </w:rPr>
  </w:style>
  <w:style w:type="character" w:customStyle="1" w:styleId="15">
    <w:name w:val="Стиль1 Знак Знак"/>
    <w:basedOn w:val="a0"/>
    <w:rsid w:val="00BE5090"/>
    <w:rPr>
      <w:rFonts w:ascii="Arial" w:eastAsia="Times New Roman" w:hAnsi="Arial" w:cs="Arial"/>
      <w:sz w:val="16"/>
      <w:szCs w:val="14"/>
      <w:lang w:eastAsia="ru-RU"/>
    </w:rPr>
  </w:style>
  <w:style w:type="character" w:customStyle="1" w:styleId="17">
    <w:name w:val="Оглавление 1 Знак"/>
    <w:basedOn w:val="a0"/>
    <w:rsid w:val="00BE5090"/>
    <w:rPr>
      <w:rFonts w:ascii="Times New Roman" w:eastAsia="Calibri" w:hAnsi="Times New Roman" w:cs="Times New Roman"/>
      <w:b/>
      <w:bCs/>
      <w:iCs/>
      <w:spacing w:val="3"/>
      <w:sz w:val="24"/>
      <w:szCs w:val="24"/>
      <w:shd w:val="clear" w:color="auto" w:fill="FFFFFF"/>
    </w:rPr>
  </w:style>
  <w:style w:type="character" w:styleId="aff1">
    <w:name w:val="line number"/>
    <w:rsid w:val="00BE5090"/>
  </w:style>
  <w:style w:type="character" w:customStyle="1" w:styleId="Standard1">
    <w:name w:val="Standard Знак1"/>
    <w:rsid w:val="00BE5090"/>
    <w:rPr>
      <w:rFonts w:ascii="Times New Roman" w:eastAsia="SimSun" w:hAnsi="Times New Roman" w:cs="Times New Roman"/>
      <w:sz w:val="28"/>
      <w:szCs w:val="28"/>
      <w:lang w:eastAsia="zh-CN"/>
    </w:rPr>
  </w:style>
  <w:style w:type="character" w:customStyle="1" w:styleId="2a">
    <w:name w:val="Заг 2 Знак"/>
    <w:basedOn w:val="20"/>
    <w:rsid w:val="00BE5090"/>
    <w:rPr>
      <w:rFonts w:ascii="PragmaticaC" w:eastAsia="Times New Roman" w:hAnsi="PragmaticaC" w:cs="PragmaticaC"/>
      <w:b/>
      <w:bCs/>
      <w:color w:val="000000"/>
      <w:sz w:val="36"/>
      <w:szCs w:val="36"/>
      <w:lang w:eastAsia="ru-RU"/>
    </w:rPr>
  </w:style>
  <w:style w:type="character" w:customStyle="1" w:styleId="aff2">
    <w:name w:val="Абзац списка Знак"/>
    <w:basedOn w:val="a0"/>
    <w:uiPriority w:val="99"/>
    <w:rsid w:val="00BE5090"/>
    <w:rPr>
      <w:rFonts w:ascii="Calibri" w:eastAsia="Calibri" w:hAnsi="Calibri" w:cs="Times New Roman"/>
    </w:rPr>
  </w:style>
  <w:style w:type="character" w:customStyle="1" w:styleId="18">
    <w:name w:val="1 З Знак"/>
    <w:basedOn w:val="aff2"/>
    <w:rsid w:val="00BE5090"/>
    <w:rPr>
      <w:rFonts w:ascii="Calibri" w:eastAsia="Calibri" w:hAnsi="Calibri" w:cs="Times New Roman"/>
    </w:rPr>
  </w:style>
  <w:style w:type="character" w:customStyle="1" w:styleId="2b">
    <w:name w:val="2 З Знак"/>
    <w:basedOn w:val="20"/>
    <w:rsid w:val="00BE5090"/>
    <w:rPr>
      <w:rFonts w:ascii="Times New Roman" w:eastAsia="Times New Roman" w:hAnsi="Times New Roman" w:cs="Times New Roman"/>
      <w:b/>
      <w:bCs/>
      <w:color w:val="00000A"/>
      <w:sz w:val="24"/>
      <w:szCs w:val="24"/>
      <w:u w:val="single"/>
      <w:lang w:eastAsia="ru-RU"/>
    </w:rPr>
  </w:style>
  <w:style w:type="character" w:customStyle="1" w:styleId="37">
    <w:name w:val="3 З Знак"/>
    <w:basedOn w:val="30"/>
    <w:rsid w:val="00BE5090"/>
    <w:rPr>
      <w:rFonts w:ascii="Times New Roman" w:eastAsia="Times New Roman" w:hAnsi="Times New Roman" w:cs="Times New Roman"/>
      <w:b/>
      <w:bCs/>
      <w:iCs/>
      <w:color w:val="4F81BD" w:themeColor="accent1"/>
      <w:sz w:val="24"/>
      <w:szCs w:val="24"/>
      <w:lang w:eastAsia="ar-SA"/>
    </w:rPr>
  </w:style>
  <w:style w:type="character" w:customStyle="1" w:styleId="4P0">
    <w:name w:val="4 P Знак"/>
    <w:basedOn w:val="aff2"/>
    <w:rsid w:val="00BE5090"/>
    <w:rPr>
      <w:rFonts w:ascii="Calibri" w:eastAsia="Calibri" w:hAnsi="Calibri" w:cs="Times New Roman"/>
    </w:rPr>
  </w:style>
  <w:style w:type="character" w:styleId="aff3">
    <w:name w:val="annotation reference"/>
    <w:basedOn w:val="a0"/>
    <w:rsid w:val="00BE5090"/>
    <w:rPr>
      <w:sz w:val="16"/>
      <w:szCs w:val="16"/>
    </w:rPr>
  </w:style>
  <w:style w:type="character" w:customStyle="1" w:styleId="aff4">
    <w:name w:val="Текст примечания Знак"/>
    <w:basedOn w:val="a0"/>
    <w:rsid w:val="00BE5090"/>
    <w:rPr>
      <w:sz w:val="20"/>
      <w:szCs w:val="20"/>
      <w:lang w:eastAsia="ru-RU"/>
    </w:rPr>
  </w:style>
  <w:style w:type="character" w:customStyle="1" w:styleId="aff5">
    <w:name w:val="Тема примечания Знак"/>
    <w:basedOn w:val="aff4"/>
    <w:rsid w:val="00BE5090"/>
    <w:rPr>
      <w:b/>
      <w:bCs/>
      <w:sz w:val="20"/>
      <w:szCs w:val="20"/>
      <w:lang w:eastAsia="ru-RU"/>
    </w:rPr>
  </w:style>
  <w:style w:type="character" w:customStyle="1" w:styleId="aff6">
    <w:name w:val="Схема документа Знак"/>
    <w:basedOn w:val="a0"/>
    <w:rsid w:val="00BE5090"/>
    <w:rPr>
      <w:rFonts w:ascii="Tahoma" w:hAnsi="Tahoma"/>
      <w:sz w:val="16"/>
      <w:szCs w:val="16"/>
      <w:lang w:eastAsia="ru-RU"/>
    </w:rPr>
  </w:style>
  <w:style w:type="character" w:customStyle="1" w:styleId="aff7">
    <w:name w:val="Сноска_"/>
    <w:basedOn w:val="a0"/>
    <w:rsid w:val="00BE5090"/>
    <w:rPr>
      <w:rFonts w:ascii="Times New Roman" w:eastAsia="Times New Roman" w:hAnsi="Times New Roman" w:cs="Times New Roman"/>
      <w:sz w:val="18"/>
      <w:szCs w:val="18"/>
      <w:shd w:val="clear" w:color="auto" w:fill="FFFFFF"/>
    </w:rPr>
  </w:style>
  <w:style w:type="character" w:customStyle="1" w:styleId="Arial5pt">
    <w:name w:val="Основной текст + Arial;5 pt"/>
    <w:basedOn w:val="afd"/>
    <w:rsid w:val="00BE5090"/>
    <w:rPr>
      <w:rFonts w:ascii="Times New Roman" w:eastAsia="Times New Roman" w:hAnsi="Times New Roman" w:cs="Times New Roman"/>
      <w:sz w:val="23"/>
      <w:szCs w:val="23"/>
      <w:shd w:val="clear" w:color="auto" w:fill="FFFFFF"/>
    </w:rPr>
  </w:style>
  <w:style w:type="character" w:customStyle="1" w:styleId="Arial75pt0pt">
    <w:name w:val="Основной текст + Arial;7;5 pt;Интервал 0 pt"/>
    <w:basedOn w:val="afd"/>
    <w:rsid w:val="00BE5090"/>
    <w:rPr>
      <w:rFonts w:ascii="Times New Roman" w:eastAsia="Times New Roman" w:hAnsi="Times New Roman" w:cs="Times New Roman"/>
      <w:sz w:val="23"/>
      <w:szCs w:val="23"/>
      <w:shd w:val="clear" w:color="auto" w:fill="FFFFFF"/>
    </w:rPr>
  </w:style>
  <w:style w:type="character" w:customStyle="1" w:styleId="Gulim7pt0pt">
    <w:name w:val="Основной текст + Gulim;7 pt;Интервал 0 pt"/>
    <w:basedOn w:val="afd"/>
    <w:rsid w:val="00BE5090"/>
    <w:rPr>
      <w:rFonts w:ascii="Times New Roman" w:eastAsia="Times New Roman" w:hAnsi="Times New Roman" w:cs="Times New Roman"/>
      <w:sz w:val="23"/>
      <w:szCs w:val="23"/>
      <w:shd w:val="clear" w:color="auto" w:fill="FFFFFF"/>
    </w:rPr>
  </w:style>
  <w:style w:type="character" w:customStyle="1" w:styleId="46">
    <w:name w:val="Основной текст (4) + Полужирный"/>
    <w:basedOn w:val="43"/>
    <w:rsid w:val="00BE5090"/>
    <w:rPr>
      <w:rFonts w:ascii="Times New Roman" w:eastAsia="Times New Roman" w:hAnsi="Times New Roman" w:cs="Times New Roman"/>
      <w:b/>
      <w:bCs/>
      <w:i w:val="0"/>
      <w:iCs w:val="0"/>
      <w:caps w:val="0"/>
      <w:smallCaps w:val="0"/>
      <w:color w:val="000000"/>
      <w:spacing w:val="0"/>
      <w:w w:val="100"/>
      <w:sz w:val="18"/>
      <w:szCs w:val="18"/>
      <w:u w:val="none"/>
      <w:shd w:val="clear" w:color="auto" w:fill="FFFFFF"/>
      <w:lang w:val="ru-RU"/>
    </w:rPr>
  </w:style>
  <w:style w:type="character" w:customStyle="1" w:styleId="495pt">
    <w:name w:val="Основной текст (4) + 9;5 pt;Полужирный;Курсив"/>
    <w:basedOn w:val="43"/>
    <w:rsid w:val="00BE5090"/>
    <w:rPr>
      <w:rFonts w:ascii="Times New Roman" w:eastAsia="Times New Roman" w:hAnsi="Times New Roman" w:cs="Times New Roman"/>
      <w:b/>
      <w:bCs/>
      <w:i/>
      <w:iCs/>
      <w:caps w:val="0"/>
      <w:smallCaps w:val="0"/>
      <w:color w:val="000000"/>
      <w:spacing w:val="0"/>
      <w:w w:val="100"/>
      <w:sz w:val="19"/>
      <w:szCs w:val="19"/>
      <w:u w:val="none"/>
      <w:shd w:val="clear" w:color="auto" w:fill="FFFFFF"/>
      <w:lang w:val="ru-RU"/>
    </w:rPr>
  </w:style>
  <w:style w:type="character" w:customStyle="1" w:styleId="47">
    <w:name w:val="Основной текст (4) + Курсив"/>
    <w:basedOn w:val="43"/>
    <w:rsid w:val="00BE5090"/>
    <w:rPr>
      <w:rFonts w:ascii="Times New Roman" w:eastAsia="Times New Roman" w:hAnsi="Times New Roman" w:cs="Times New Roman"/>
      <w:b w:val="0"/>
      <w:bCs w:val="0"/>
      <w:i/>
      <w:iCs/>
      <w:caps w:val="0"/>
      <w:smallCaps w:val="0"/>
      <w:color w:val="000000"/>
      <w:spacing w:val="0"/>
      <w:w w:val="100"/>
      <w:sz w:val="18"/>
      <w:szCs w:val="18"/>
      <w:u w:val="none"/>
      <w:shd w:val="clear" w:color="auto" w:fill="FFFFFF"/>
      <w:lang w:val="ru-RU"/>
    </w:rPr>
  </w:style>
  <w:style w:type="character" w:customStyle="1" w:styleId="ListLabel1">
    <w:name w:val="ListLabel 1"/>
    <w:rsid w:val="00BE5090"/>
    <w:rPr>
      <w:b/>
    </w:rPr>
  </w:style>
  <w:style w:type="character" w:customStyle="1" w:styleId="ListLabel2">
    <w:name w:val="ListLabel 2"/>
    <w:rsid w:val="00BE5090"/>
    <w:rPr>
      <w:rFonts w:cs="Times New Roman"/>
    </w:rPr>
  </w:style>
  <w:style w:type="character" w:customStyle="1" w:styleId="ListLabel3">
    <w:name w:val="ListLabel 3"/>
    <w:rsid w:val="00BE5090"/>
  </w:style>
  <w:style w:type="character" w:customStyle="1" w:styleId="ListLabel4">
    <w:name w:val="ListLabel 4"/>
    <w:rsid w:val="00BE5090"/>
    <w:rPr>
      <w:rFonts w:cs="Courier New"/>
    </w:rPr>
  </w:style>
  <w:style w:type="character" w:customStyle="1" w:styleId="ListLabel5">
    <w:name w:val="ListLabel 5"/>
    <w:rsid w:val="00BE5090"/>
    <w:rPr>
      <w:rFonts w:eastAsia="Times New Roman" w:cs="Times New Roman"/>
      <w:b w:val="0"/>
      <w:bCs w:val="0"/>
      <w:i w:val="0"/>
      <w:iCs w:val="0"/>
      <w:caps w:val="0"/>
      <w:smallCaps w:val="0"/>
      <w:color w:val="000000"/>
      <w:spacing w:val="2"/>
      <w:w w:val="100"/>
      <w:sz w:val="24"/>
      <w:szCs w:val="24"/>
      <w:u w:val="none"/>
      <w:effect w:val="none"/>
      <w:lang w:val="ru-RU"/>
    </w:rPr>
  </w:style>
  <w:style w:type="character" w:customStyle="1" w:styleId="ListLabel6">
    <w:name w:val="ListLabel 6"/>
    <w:rsid w:val="00BE5090"/>
    <w:rPr>
      <w:rFonts w:cs="Calibri"/>
    </w:rPr>
  </w:style>
  <w:style w:type="character" w:customStyle="1" w:styleId="ListLabel7">
    <w:name w:val="ListLabel 7"/>
    <w:rsid w:val="00BE5090"/>
    <w:rPr>
      <w:b w:val="0"/>
      <w:i w:val="0"/>
    </w:rPr>
  </w:style>
  <w:style w:type="character" w:customStyle="1" w:styleId="ListLabel8">
    <w:name w:val="ListLabel 8"/>
    <w:rsid w:val="00BE5090"/>
    <w:rPr>
      <w:b w:val="0"/>
      <w:i w:val="0"/>
      <w:spacing w:val="0"/>
      <w:w w:val="100"/>
      <w:sz w:val="24"/>
    </w:rPr>
  </w:style>
  <w:style w:type="character" w:customStyle="1" w:styleId="ListLabel9">
    <w:name w:val="ListLabel 9"/>
    <w:rsid w:val="00BE5090"/>
    <w:rPr>
      <w:b w:val="0"/>
    </w:rPr>
  </w:style>
  <w:style w:type="character" w:customStyle="1" w:styleId="ListLabel10">
    <w:name w:val="ListLabel 10"/>
    <w:rsid w:val="00BE5090"/>
    <w:rPr>
      <w:rFonts w:eastAsia="Times New Roman" w:cs="Times New Roman"/>
      <w:color w:val="000000"/>
    </w:rPr>
  </w:style>
  <w:style w:type="character" w:customStyle="1" w:styleId="aff8">
    <w:name w:val="Привязка сноски"/>
    <w:rsid w:val="00BE5090"/>
    <w:rPr>
      <w:vertAlign w:val="superscript"/>
    </w:rPr>
  </w:style>
  <w:style w:type="character" w:customStyle="1" w:styleId="aff9">
    <w:name w:val="Привязка концевой сноски"/>
    <w:rsid w:val="00BE5090"/>
    <w:rPr>
      <w:vertAlign w:val="superscript"/>
    </w:rPr>
  </w:style>
  <w:style w:type="character" w:customStyle="1" w:styleId="ListLabel11">
    <w:name w:val="ListLabel 11"/>
    <w:rsid w:val="00BE5090"/>
    <w:rPr>
      <w:rFonts w:cs="Times New Roman"/>
    </w:rPr>
  </w:style>
  <w:style w:type="character" w:customStyle="1" w:styleId="ListLabel12">
    <w:name w:val="ListLabel 12"/>
    <w:rsid w:val="00BE5090"/>
    <w:rPr>
      <w:rFonts w:cs="Wingdings"/>
    </w:rPr>
  </w:style>
  <w:style w:type="character" w:customStyle="1" w:styleId="ListLabel13">
    <w:name w:val="ListLabel 13"/>
    <w:rsid w:val="00BE5090"/>
    <w:rPr>
      <w:rFonts w:cs="Courier New"/>
    </w:rPr>
  </w:style>
  <w:style w:type="character" w:customStyle="1" w:styleId="ListLabel14">
    <w:name w:val="ListLabel 14"/>
    <w:rsid w:val="00BE5090"/>
    <w:rPr>
      <w:rFonts w:cs="Symbol"/>
    </w:rPr>
  </w:style>
  <w:style w:type="character" w:customStyle="1" w:styleId="ListLabel15">
    <w:name w:val="ListLabel 15"/>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16">
    <w:name w:val="ListLabel 16"/>
    <w:rsid w:val="00BE5090"/>
    <w:rPr>
      <w:b w:val="0"/>
      <w:i w:val="0"/>
      <w:spacing w:val="0"/>
      <w:w w:val="100"/>
      <w:sz w:val="24"/>
    </w:rPr>
  </w:style>
  <w:style w:type="character" w:customStyle="1" w:styleId="ListLabel17">
    <w:name w:val="ListLabel 17"/>
    <w:rsid w:val="00BE5090"/>
    <w:rPr>
      <w:b w:val="0"/>
    </w:rPr>
  </w:style>
  <w:style w:type="character" w:customStyle="1" w:styleId="ListLabel18">
    <w:name w:val="ListLabel 18"/>
    <w:rsid w:val="00BE5090"/>
    <w:rPr>
      <w:rFonts w:cs="Times New Roman"/>
      <w:color w:val="000000"/>
    </w:rPr>
  </w:style>
  <w:style w:type="character" w:customStyle="1" w:styleId="ListLabel19">
    <w:name w:val="ListLabel 19"/>
    <w:rsid w:val="00BE5090"/>
    <w:rPr>
      <w:rFonts w:cs="Symbol"/>
      <w:b w:val="0"/>
    </w:rPr>
  </w:style>
  <w:style w:type="character" w:customStyle="1" w:styleId="affa">
    <w:name w:val="Маркеры списка"/>
    <w:rsid w:val="00BE5090"/>
    <w:rPr>
      <w:rFonts w:ascii="OpenSymbol" w:eastAsia="OpenSymbol" w:hAnsi="OpenSymbol" w:cs="OpenSymbol"/>
    </w:rPr>
  </w:style>
  <w:style w:type="character" w:customStyle="1" w:styleId="ListLabel20">
    <w:name w:val="ListLabel 20"/>
    <w:rsid w:val="00BE5090"/>
    <w:rPr>
      <w:rFonts w:cs="Times New Roman"/>
    </w:rPr>
  </w:style>
  <w:style w:type="character" w:customStyle="1" w:styleId="ListLabel21">
    <w:name w:val="ListLabel 21"/>
    <w:rsid w:val="00BE5090"/>
    <w:rPr>
      <w:rFonts w:cs="Wingdings"/>
    </w:rPr>
  </w:style>
  <w:style w:type="character" w:customStyle="1" w:styleId="ListLabel22">
    <w:name w:val="ListLabel 22"/>
    <w:rsid w:val="00BE5090"/>
    <w:rPr>
      <w:rFonts w:cs="Courier New"/>
    </w:rPr>
  </w:style>
  <w:style w:type="character" w:customStyle="1" w:styleId="ListLabel23">
    <w:name w:val="ListLabel 23"/>
    <w:rsid w:val="00BE5090"/>
    <w:rPr>
      <w:rFonts w:cs="Symbol"/>
    </w:rPr>
  </w:style>
  <w:style w:type="character" w:customStyle="1" w:styleId="ListLabel24">
    <w:name w:val="ListLabel 24"/>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25">
    <w:name w:val="ListLabel 25"/>
    <w:rsid w:val="00BE5090"/>
    <w:rPr>
      <w:b w:val="0"/>
      <w:i w:val="0"/>
      <w:spacing w:val="0"/>
      <w:w w:val="100"/>
      <w:sz w:val="24"/>
    </w:rPr>
  </w:style>
  <w:style w:type="character" w:customStyle="1" w:styleId="ListLabel26">
    <w:name w:val="ListLabel 26"/>
    <w:rsid w:val="00BE5090"/>
    <w:rPr>
      <w:b w:val="0"/>
    </w:rPr>
  </w:style>
  <w:style w:type="character" w:customStyle="1" w:styleId="ListLabel27">
    <w:name w:val="ListLabel 27"/>
    <w:rsid w:val="00BE5090"/>
    <w:rPr>
      <w:rFonts w:cs="Times New Roman"/>
      <w:color w:val="000000"/>
    </w:rPr>
  </w:style>
  <w:style w:type="character" w:customStyle="1" w:styleId="ListLabel28">
    <w:name w:val="ListLabel 28"/>
    <w:rsid w:val="00BE5090"/>
    <w:rPr>
      <w:rFonts w:cs="Symbol"/>
      <w:b w:val="0"/>
    </w:rPr>
  </w:style>
  <w:style w:type="character" w:customStyle="1" w:styleId="ListLabel29">
    <w:name w:val="ListLabel 29"/>
    <w:rsid w:val="00BE5090"/>
    <w:rPr>
      <w:rFonts w:cs="Times New Roman"/>
    </w:rPr>
  </w:style>
  <w:style w:type="character" w:customStyle="1" w:styleId="ListLabel30">
    <w:name w:val="ListLabel 30"/>
    <w:rsid w:val="00BE5090"/>
    <w:rPr>
      <w:rFonts w:cs="Wingdings"/>
    </w:rPr>
  </w:style>
  <w:style w:type="character" w:customStyle="1" w:styleId="ListLabel31">
    <w:name w:val="ListLabel 31"/>
    <w:rsid w:val="00BE5090"/>
    <w:rPr>
      <w:rFonts w:cs="Courier New"/>
    </w:rPr>
  </w:style>
  <w:style w:type="character" w:customStyle="1" w:styleId="ListLabel32">
    <w:name w:val="ListLabel 32"/>
    <w:rsid w:val="00BE5090"/>
    <w:rPr>
      <w:rFonts w:cs="Symbol"/>
    </w:rPr>
  </w:style>
  <w:style w:type="character" w:customStyle="1" w:styleId="ListLabel33">
    <w:name w:val="ListLabel 33"/>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34">
    <w:name w:val="ListLabel 34"/>
    <w:rsid w:val="00BE5090"/>
    <w:rPr>
      <w:b w:val="0"/>
      <w:i w:val="0"/>
      <w:spacing w:val="0"/>
      <w:w w:val="100"/>
      <w:sz w:val="24"/>
    </w:rPr>
  </w:style>
  <w:style w:type="character" w:customStyle="1" w:styleId="ListLabel35">
    <w:name w:val="ListLabel 35"/>
    <w:rsid w:val="00BE5090"/>
    <w:rPr>
      <w:b w:val="0"/>
    </w:rPr>
  </w:style>
  <w:style w:type="character" w:customStyle="1" w:styleId="ListLabel36">
    <w:name w:val="ListLabel 36"/>
    <w:rsid w:val="00BE5090"/>
    <w:rPr>
      <w:rFonts w:cs="Times New Roman"/>
      <w:color w:val="000000"/>
    </w:rPr>
  </w:style>
  <w:style w:type="character" w:customStyle="1" w:styleId="ListLabel37">
    <w:name w:val="ListLabel 37"/>
    <w:rsid w:val="00BE5090"/>
    <w:rPr>
      <w:rFonts w:cs="Symbol"/>
      <w:b w:val="0"/>
    </w:rPr>
  </w:style>
  <w:style w:type="character" w:customStyle="1" w:styleId="ListLabel38">
    <w:name w:val="ListLabel 38"/>
    <w:rsid w:val="00BE5090"/>
    <w:rPr>
      <w:rFonts w:cs="Times New Roman"/>
    </w:rPr>
  </w:style>
  <w:style w:type="character" w:customStyle="1" w:styleId="ListLabel39">
    <w:name w:val="ListLabel 39"/>
    <w:rsid w:val="00BE5090"/>
    <w:rPr>
      <w:rFonts w:cs="Wingdings"/>
    </w:rPr>
  </w:style>
  <w:style w:type="character" w:customStyle="1" w:styleId="ListLabel40">
    <w:name w:val="ListLabel 40"/>
    <w:rsid w:val="00BE5090"/>
    <w:rPr>
      <w:rFonts w:cs="Courier New"/>
    </w:rPr>
  </w:style>
  <w:style w:type="character" w:customStyle="1" w:styleId="ListLabel41">
    <w:name w:val="ListLabel 41"/>
    <w:rsid w:val="00BE5090"/>
    <w:rPr>
      <w:rFonts w:cs="Symbol"/>
    </w:rPr>
  </w:style>
  <w:style w:type="character" w:customStyle="1" w:styleId="ListLabel42">
    <w:name w:val="ListLabel 42"/>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43">
    <w:name w:val="ListLabel 43"/>
    <w:rsid w:val="00BE5090"/>
    <w:rPr>
      <w:b w:val="0"/>
      <w:i w:val="0"/>
      <w:spacing w:val="0"/>
      <w:w w:val="100"/>
      <w:sz w:val="24"/>
    </w:rPr>
  </w:style>
  <w:style w:type="character" w:customStyle="1" w:styleId="ListLabel44">
    <w:name w:val="ListLabel 44"/>
    <w:rsid w:val="00BE5090"/>
    <w:rPr>
      <w:b w:val="0"/>
    </w:rPr>
  </w:style>
  <w:style w:type="character" w:customStyle="1" w:styleId="ListLabel45">
    <w:name w:val="ListLabel 45"/>
    <w:rsid w:val="00BE5090"/>
    <w:rPr>
      <w:rFonts w:cs="Times New Roman"/>
      <w:color w:val="000000"/>
    </w:rPr>
  </w:style>
  <w:style w:type="character" w:customStyle="1" w:styleId="ListLabel46">
    <w:name w:val="ListLabel 46"/>
    <w:rsid w:val="00BE5090"/>
    <w:rPr>
      <w:rFonts w:cs="Symbol"/>
      <w:b w:val="0"/>
    </w:rPr>
  </w:style>
  <w:style w:type="character" w:customStyle="1" w:styleId="ListLabel47">
    <w:name w:val="ListLabel 47"/>
    <w:rsid w:val="00BE5090"/>
    <w:rPr>
      <w:rFonts w:cs="OpenSymbol"/>
    </w:rPr>
  </w:style>
  <w:style w:type="character" w:customStyle="1" w:styleId="ListLabel48">
    <w:name w:val="ListLabel 48"/>
    <w:rsid w:val="00BE5090"/>
    <w:rPr>
      <w:rFonts w:cs="Times New Roman"/>
    </w:rPr>
  </w:style>
  <w:style w:type="character" w:customStyle="1" w:styleId="ListLabel49">
    <w:name w:val="ListLabel 49"/>
    <w:rsid w:val="00BE5090"/>
    <w:rPr>
      <w:rFonts w:cs="Wingdings"/>
    </w:rPr>
  </w:style>
  <w:style w:type="character" w:customStyle="1" w:styleId="ListLabel50">
    <w:name w:val="ListLabel 50"/>
    <w:rsid w:val="00BE5090"/>
    <w:rPr>
      <w:rFonts w:cs="Courier New"/>
    </w:rPr>
  </w:style>
  <w:style w:type="character" w:customStyle="1" w:styleId="ListLabel51">
    <w:name w:val="ListLabel 51"/>
    <w:rsid w:val="00BE5090"/>
    <w:rPr>
      <w:rFonts w:cs="Symbol"/>
    </w:rPr>
  </w:style>
  <w:style w:type="character" w:customStyle="1" w:styleId="ListLabel52">
    <w:name w:val="ListLabel 52"/>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53">
    <w:name w:val="ListLabel 53"/>
    <w:rsid w:val="00BE5090"/>
    <w:rPr>
      <w:b w:val="0"/>
      <w:i w:val="0"/>
      <w:spacing w:val="0"/>
      <w:w w:val="100"/>
      <w:sz w:val="24"/>
    </w:rPr>
  </w:style>
  <w:style w:type="character" w:customStyle="1" w:styleId="ListLabel54">
    <w:name w:val="ListLabel 54"/>
    <w:rsid w:val="00BE5090"/>
    <w:rPr>
      <w:b w:val="0"/>
    </w:rPr>
  </w:style>
  <w:style w:type="character" w:customStyle="1" w:styleId="ListLabel55">
    <w:name w:val="ListLabel 55"/>
    <w:rsid w:val="00BE5090"/>
    <w:rPr>
      <w:rFonts w:cs="Times New Roman"/>
      <w:color w:val="000000"/>
    </w:rPr>
  </w:style>
  <w:style w:type="character" w:customStyle="1" w:styleId="ListLabel56">
    <w:name w:val="ListLabel 56"/>
    <w:rsid w:val="00BE5090"/>
    <w:rPr>
      <w:rFonts w:cs="Symbol"/>
      <w:b w:val="0"/>
    </w:rPr>
  </w:style>
  <w:style w:type="character" w:customStyle="1" w:styleId="ListLabel57">
    <w:name w:val="ListLabel 57"/>
    <w:rsid w:val="00BE5090"/>
    <w:rPr>
      <w:rFonts w:cs="OpenSymbol"/>
    </w:rPr>
  </w:style>
  <w:style w:type="character" w:customStyle="1" w:styleId="ListLabel58">
    <w:name w:val="ListLabel 58"/>
    <w:rsid w:val="00BE5090"/>
    <w:rPr>
      <w:rFonts w:cs="Times New Roman"/>
    </w:rPr>
  </w:style>
  <w:style w:type="character" w:customStyle="1" w:styleId="ListLabel59">
    <w:name w:val="ListLabel 59"/>
    <w:rsid w:val="00BE5090"/>
    <w:rPr>
      <w:rFonts w:cs="Wingdings"/>
    </w:rPr>
  </w:style>
  <w:style w:type="character" w:customStyle="1" w:styleId="ListLabel60">
    <w:name w:val="ListLabel 60"/>
    <w:rsid w:val="00BE5090"/>
    <w:rPr>
      <w:rFonts w:cs="Courier New"/>
    </w:rPr>
  </w:style>
  <w:style w:type="character" w:customStyle="1" w:styleId="ListLabel61">
    <w:name w:val="ListLabel 61"/>
    <w:rsid w:val="00BE5090"/>
    <w:rPr>
      <w:rFonts w:cs="Symbol"/>
    </w:rPr>
  </w:style>
  <w:style w:type="character" w:customStyle="1" w:styleId="ListLabel62">
    <w:name w:val="ListLabel 62"/>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63">
    <w:name w:val="ListLabel 63"/>
    <w:rsid w:val="00BE5090"/>
    <w:rPr>
      <w:b w:val="0"/>
    </w:rPr>
  </w:style>
  <w:style w:type="character" w:customStyle="1" w:styleId="ListLabel64">
    <w:name w:val="ListLabel 64"/>
    <w:rsid w:val="00BE5090"/>
    <w:rPr>
      <w:b w:val="0"/>
      <w:i w:val="0"/>
      <w:spacing w:val="0"/>
      <w:w w:val="100"/>
      <w:sz w:val="24"/>
    </w:rPr>
  </w:style>
  <w:style w:type="character" w:customStyle="1" w:styleId="ListLabel65">
    <w:name w:val="ListLabel 65"/>
    <w:rsid w:val="00BE5090"/>
    <w:rPr>
      <w:rFonts w:cs="Times New Roman"/>
      <w:color w:val="000000"/>
    </w:rPr>
  </w:style>
  <w:style w:type="character" w:customStyle="1" w:styleId="ListLabel66">
    <w:name w:val="ListLabel 66"/>
    <w:rsid w:val="00BE5090"/>
    <w:rPr>
      <w:rFonts w:cs="Symbol"/>
      <w:b w:val="0"/>
    </w:rPr>
  </w:style>
  <w:style w:type="character" w:customStyle="1" w:styleId="ListLabel67">
    <w:name w:val="ListLabel 67"/>
    <w:rsid w:val="00BE5090"/>
    <w:rPr>
      <w:rFonts w:cs="OpenSymbol"/>
    </w:rPr>
  </w:style>
  <w:style w:type="character" w:customStyle="1" w:styleId="ListLabel68">
    <w:name w:val="ListLabel 68"/>
    <w:rsid w:val="00BE5090"/>
    <w:rPr>
      <w:rFonts w:cs="Times New Roman"/>
    </w:rPr>
  </w:style>
  <w:style w:type="character" w:customStyle="1" w:styleId="ListLabel69">
    <w:name w:val="ListLabel 69"/>
    <w:rsid w:val="00BE5090"/>
    <w:rPr>
      <w:rFonts w:cs="Wingdings"/>
    </w:rPr>
  </w:style>
  <w:style w:type="character" w:customStyle="1" w:styleId="ListLabel70">
    <w:name w:val="ListLabel 70"/>
    <w:rsid w:val="00BE5090"/>
    <w:rPr>
      <w:rFonts w:cs="Courier New"/>
    </w:rPr>
  </w:style>
  <w:style w:type="character" w:customStyle="1" w:styleId="ListLabel71">
    <w:name w:val="ListLabel 71"/>
    <w:rsid w:val="00BE5090"/>
    <w:rPr>
      <w:rFonts w:cs="Symbol"/>
    </w:rPr>
  </w:style>
  <w:style w:type="character" w:customStyle="1" w:styleId="ListLabel72">
    <w:name w:val="ListLabel 72"/>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73">
    <w:name w:val="ListLabel 73"/>
    <w:rsid w:val="00BE5090"/>
    <w:rPr>
      <w:b w:val="0"/>
    </w:rPr>
  </w:style>
  <w:style w:type="character" w:customStyle="1" w:styleId="ListLabel74">
    <w:name w:val="ListLabel 74"/>
    <w:rsid w:val="00BE5090"/>
    <w:rPr>
      <w:b w:val="0"/>
      <w:i w:val="0"/>
      <w:spacing w:val="0"/>
      <w:w w:val="100"/>
      <w:sz w:val="24"/>
    </w:rPr>
  </w:style>
  <w:style w:type="character" w:customStyle="1" w:styleId="ListLabel75">
    <w:name w:val="ListLabel 75"/>
    <w:rsid w:val="00BE5090"/>
    <w:rPr>
      <w:rFonts w:cs="Times New Roman"/>
      <w:color w:val="000000"/>
    </w:rPr>
  </w:style>
  <w:style w:type="character" w:customStyle="1" w:styleId="ListLabel76">
    <w:name w:val="ListLabel 76"/>
    <w:rsid w:val="00BE5090"/>
    <w:rPr>
      <w:rFonts w:cs="Symbol"/>
      <w:b w:val="0"/>
    </w:rPr>
  </w:style>
  <w:style w:type="character" w:customStyle="1" w:styleId="ListLabel77">
    <w:name w:val="ListLabel 77"/>
    <w:rsid w:val="00BE5090"/>
    <w:rPr>
      <w:rFonts w:cs="OpenSymbol"/>
    </w:rPr>
  </w:style>
  <w:style w:type="character" w:customStyle="1" w:styleId="ListLabel78">
    <w:name w:val="ListLabel 78"/>
    <w:rsid w:val="00BE5090"/>
    <w:rPr>
      <w:rFonts w:cs="Times New Roman"/>
    </w:rPr>
  </w:style>
  <w:style w:type="character" w:customStyle="1" w:styleId="ListLabel79">
    <w:name w:val="ListLabel 79"/>
    <w:rsid w:val="00BE5090"/>
    <w:rPr>
      <w:rFonts w:cs="Wingdings"/>
    </w:rPr>
  </w:style>
  <w:style w:type="character" w:customStyle="1" w:styleId="ListLabel80">
    <w:name w:val="ListLabel 80"/>
    <w:rsid w:val="00BE5090"/>
    <w:rPr>
      <w:rFonts w:cs="Courier New"/>
    </w:rPr>
  </w:style>
  <w:style w:type="character" w:customStyle="1" w:styleId="ListLabel81">
    <w:name w:val="ListLabel 81"/>
    <w:rsid w:val="00BE5090"/>
    <w:rPr>
      <w:rFonts w:cs="Symbol"/>
    </w:rPr>
  </w:style>
  <w:style w:type="character" w:customStyle="1" w:styleId="ListLabel82">
    <w:name w:val="ListLabel 82"/>
    <w:rsid w:val="00BE5090"/>
    <w:rPr>
      <w:rFonts w:cs="Times New Roman"/>
      <w:b w:val="0"/>
      <w:bCs w:val="0"/>
      <w:i w:val="0"/>
      <w:iCs w:val="0"/>
      <w:caps w:val="0"/>
      <w:smallCaps w:val="0"/>
      <w:color w:val="000000"/>
      <w:spacing w:val="2"/>
      <w:w w:val="100"/>
      <w:sz w:val="24"/>
      <w:szCs w:val="24"/>
      <w:u w:val="none"/>
      <w:effect w:val="none"/>
    </w:rPr>
  </w:style>
  <w:style w:type="character" w:customStyle="1" w:styleId="ListLabel83">
    <w:name w:val="ListLabel 83"/>
    <w:rsid w:val="00BE5090"/>
    <w:rPr>
      <w:b w:val="0"/>
    </w:rPr>
  </w:style>
  <w:style w:type="character" w:customStyle="1" w:styleId="ListLabel84">
    <w:name w:val="ListLabel 84"/>
    <w:rsid w:val="00BE5090"/>
    <w:rPr>
      <w:b w:val="0"/>
      <w:i w:val="0"/>
      <w:spacing w:val="0"/>
      <w:w w:val="100"/>
      <w:sz w:val="24"/>
    </w:rPr>
  </w:style>
  <w:style w:type="character" w:customStyle="1" w:styleId="ListLabel85">
    <w:name w:val="ListLabel 85"/>
    <w:rsid w:val="00BE5090"/>
    <w:rPr>
      <w:rFonts w:cs="Times New Roman"/>
      <w:color w:val="000000"/>
    </w:rPr>
  </w:style>
  <w:style w:type="character" w:customStyle="1" w:styleId="ListLabel86">
    <w:name w:val="ListLabel 86"/>
    <w:rsid w:val="00BE5090"/>
    <w:rPr>
      <w:rFonts w:cs="Symbol"/>
      <w:b w:val="0"/>
    </w:rPr>
  </w:style>
  <w:style w:type="character" w:customStyle="1" w:styleId="ListLabel87">
    <w:name w:val="ListLabel 87"/>
    <w:rsid w:val="00BE5090"/>
    <w:rPr>
      <w:rFonts w:cs="OpenSymbol"/>
    </w:rPr>
  </w:style>
  <w:style w:type="paragraph" w:customStyle="1" w:styleId="19">
    <w:name w:val="Заголовок1"/>
    <w:basedOn w:val="a"/>
    <w:next w:val="ac"/>
    <w:rsid w:val="00BE5090"/>
    <w:pPr>
      <w:keepNext/>
      <w:spacing w:before="240" w:after="120" w:line="360" w:lineRule="auto"/>
      <w:ind w:firstLine="709"/>
      <w:jc w:val="both"/>
      <w:textAlignment w:val="baseline"/>
    </w:pPr>
    <w:rPr>
      <w:rFonts w:ascii="Arial" w:eastAsia="Microsoft YaHei" w:hAnsi="Arial" w:cs="Mangal"/>
      <w:color w:val="00000A"/>
      <w:sz w:val="28"/>
      <w:szCs w:val="28"/>
      <w:lang w:eastAsia="zh-CN"/>
    </w:rPr>
  </w:style>
  <w:style w:type="paragraph" w:styleId="affb">
    <w:name w:val="List"/>
    <w:basedOn w:val="ac"/>
    <w:rsid w:val="00BE5090"/>
    <w:pPr>
      <w:spacing w:line="360" w:lineRule="auto"/>
      <w:ind w:firstLine="709"/>
      <w:jc w:val="both"/>
      <w:textAlignment w:val="baseline"/>
    </w:pPr>
    <w:rPr>
      <w:rFonts w:eastAsia="SimSun" w:cs="Mangal"/>
      <w:color w:val="00000A"/>
      <w:sz w:val="28"/>
      <w:szCs w:val="28"/>
      <w:lang w:eastAsia="zh-CN"/>
    </w:rPr>
  </w:style>
  <w:style w:type="paragraph" w:styleId="1a">
    <w:name w:val="index 1"/>
    <w:basedOn w:val="a"/>
    <w:next w:val="a"/>
    <w:autoRedefine/>
    <w:uiPriority w:val="99"/>
    <w:semiHidden/>
    <w:unhideWhenUsed/>
    <w:rsid w:val="00BE5090"/>
    <w:pPr>
      <w:ind w:left="240" w:hanging="240"/>
    </w:pPr>
  </w:style>
  <w:style w:type="paragraph" w:styleId="affc">
    <w:name w:val="index heading"/>
    <w:basedOn w:val="a"/>
    <w:rsid w:val="00BE5090"/>
    <w:pPr>
      <w:suppressLineNumbers/>
      <w:spacing w:line="360" w:lineRule="auto"/>
      <w:ind w:firstLine="709"/>
      <w:jc w:val="both"/>
      <w:textAlignment w:val="baseline"/>
    </w:pPr>
    <w:rPr>
      <w:rFonts w:eastAsia="SimSun" w:cs="Mangal"/>
      <w:color w:val="00000A"/>
      <w:sz w:val="28"/>
      <w:szCs w:val="28"/>
      <w:lang w:eastAsia="zh-CN"/>
    </w:rPr>
  </w:style>
  <w:style w:type="paragraph" w:customStyle="1" w:styleId="1b">
    <w:name w:val="Обычный1"/>
    <w:rsid w:val="00BE5090"/>
    <w:pPr>
      <w:widowControl w:val="0"/>
      <w:suppressAutoHyphens/>
      <w:spacing w:after="0" w:line="312" w:lineRule="auto"/>
      <w:ind w:firstLine="1134"/>
      <w:jc w:val="both"/>
    </w:pPr>
    <w:rPr>
      <w:rFonts w:ascii="Times New Roman" w:eastAsia="Times New Roman" w:hAnsi="Times New Roman" w:cs="Times New Roman"/>
      <w:color w:val="00000A"/>
      <w:sz w:val="28"/>
      <w:szCs w:val="20"/>
      <w:lang w:eastAsia="ru-RU"/>
    </w:rPr>
  </w:style>
  <w:style w:type="paragraph" w:styleId="2c">
    <w:name w:val="Body Text 2"/>
    <w:basedOn w:val="a"/>
    <w:link w:val="211"/>
    <w:rsid w:val="00BE5090"/>
    <w:pPr>
      <w:spacing w:after="120" w:line="480" w:lineRule="auto"/>
      <w:ind w:firstLine="709"/>
      <w:jc w:val="both"/>
      <w:textAlignment w:val="baseline"/>
    </w:pPr>
    <w:rPr>
      <w:color w:val="00000A"/>
      <w:sz w:val="20"/>
      <w:szCs w:val="20"/>
      <w:lang w:eastAsia="zh-CN"/>
    </w:rPr>
  </w:style>
  <w:style w:type="character" w:customStyle="1" w:styleId="211">
    <w:name w:val="Основной текст 2 Знак1"/>
    <w:basedOn w:val="a0"/>
    <w:link w:val="2c"/>
    <w:rsid w:val="00BE5090"/>
    <w:rPr>
      <w:rFonts w:ascii="Times New Roman" w:eastAsia="Times New Roman" w:hAnsi="Times New Roman" w:cs="Times New Roman"/>
      <w:color w:val="00000A"/>
      <w:sz w:val="20"/>
      <w:szCs w:val="20"/>
      <w:lang w:eastAsia="zh-CN"/>
    </w:rPr>
  </w:style>
  <w:style w:type="paragraph" w:styleId="affd">
    <w:name w:val="header"/>
    <w:basedOn w:val="a"/>
    <w:link w:val="1c"/>
    <w:uiPriority w:val="99"/>
    <w:rsid w:val="00BE5090"/>
    <w:pPr>
      <w:tabs>
        <w:tab w:val="center" w:pos="4153"/>
        <w:tab w:val="right" w:pos="8306"/>
      </w:tabs>
      <w:spacing w:line="100" w:lineRule="atLeast"/>
      <w:ind w:firstLine="709"/>
      <w:jc w:val="both"/>
      <w:textAlignment w:val="baseline"/>
    </w:pPr>
    <w:rPr>
      <w:color w:val="00000A"/>
      <w:sz w:val="20"/>
      <w:szCs w:val="20"/>
      <w:lang w:eastAsia="zh-CN"/>
    </w:rPr>
  </w:style>
  <w:style w:type="character" w:customStyle="1" w:styleId="1c">
    <w:name w:val="Верхний колонтитул Знак1"/>
    <w:basedOn w:val="a0"/>
    <w:link w:val="affd"/>
    <w:rsid w:val="00BE5090"/>
    <w:rPr>
      <w:rFonts w:ascii="Times New Roman" w:eastAsia="Times New Roman" w:hAnsi="Times New Roman" w:cs="Times New Roman"/>
      <w:color w:val="00000A"/>
      <w:sz w:val="20"/>
      <w:szCs w:val="20"/>
      <w:lang w:eastAsia="zh-CN"/>
    </w:rPr>
  </w:style>
  <w:style w:type="paragraph" w:customStyle="1" w:styleId="affe">
    <w:name w:val="Заглавие"/>
    <w:basedOn w:val="a"/>
    <w:rsid w:val="00BE5090"/>
    <w:pPr>
      <w:spacing w:line="280" w:lineRule="exact"/>
      <w:ind w:firstLine="709"/>
      <w:jc w:val="center"/>
      <w:textAlignment w:val="baseline"/>
    </w:pPr>
    <w:rPr>
      <w:rFonts w:ascii="Arial" w:hAnsi="Arial"/>
      <w:b/>
      <w:color w:val="00000A"/>
      <w:szCs w:val="20"/>
      <w:lang w:eastAsia="zh-CN"/>
    </w:rPr>
  </w:style>
  <w:style w:type="paragraph" w:customStyle="1" w:styleId="FR2">
    <w:name w:val="FR2"/>
    <w:rsid w:val="00BE5090"/>
    <w:pPr>
      <w:widowControl w:val="0"/>
      <w:suppressAutoHyphens/>
      <w:spacing w:after="0" w:line="100" w:lineRule="atLeast"/>
      <w:jc w:val="both"/>
    </w:pPr>
    <w:rPr>
      <w:rFonts w:ascii="Arial" w:eastAsia="Times New Roman" w:hAnsi="Arial" w:cs="Times New Roman"/>
      <w:color w:val="00000A"/>
      <w:sz w:val="18"/>
      <w:szCs w:val="20"/>
      <w:lang w:eastAsia="ru-RU"/>
    </w:rPr>
  </w:style>
  <w:style w:type="paragraph" w:styleId="afff">
    <w:name w:val="footer"/>
    <w:basedOn w:val="a"/>
    <w:link w:val="1d"/>
    <w:rsid w:val="00BE5090"/>
    <w:pPr>
      <w:tabs>
        <w:tab w:val="center" w:pos="4677"/>
        <w:tab w:val="right" w:pos="9355"/>
      </w:tabs>
      <w:spacing w:line="100" w:lineRule="atLeast"/>
      <w:ind w:firstLine="709"/>
      <w:jc w:val="both"/>
      <w:textAlignment w:val="baseline"/>
    </w:pPr>
    <w:rPr>
      <w:rFonts w:eastAsia="SimSun"/>
      <w:color w:val="00000A"/>
      <w:sz w:val="28"/>
      <w:szCs w:val="28"/>
      <w:lang w:eastAsia="zh-CN"/>
    </w:rPr>
  </w:style>
  <w:style w:type="character" w:customStyle="1" w:styleId="1d">
    <w:name w:val="Нижний колонтитул Знак1"/>
    <w:basedOn w:val="a0"/>
    <w:link w:val="afff"/>
    <w:rsid w:val="00BE5090"/>
    <w:rPr>
      <w:rFonts w:ascii="Times New Roman" w:eastAsia="SimSun" w:hAnsi="Times New Roman" w:cs="Times New Roman"/>
      <w:color w:val="00000A"/>
      <w:sz w:val="28"/>
      <w:szCs w:val="28"/>
      <w:lang w:eastAsia="zh-CN"/>
    </w:rPr>
  </w:style>
  <w:style w:type="paragraph" w:customStyle="1" w:styleId="Default">
    <w:name w:val="Default"/>
    <w:rsid w:val="00BE5090"/>
    <w:pPr>
      <w:suppressAutoHyphens/>
      <w:spacing w:after="0" w:line="100" w:lineRule="atLeast"/>
    </w:pPr>
    <w:rPr>
      <w:rFonts w:ascii="Symbol" w:eastAsia="SimSun" w:hAnsi="Symbol" w:cs="Mangal"/>
      <w:color w:val="000000"/>
      <w:sz w:val="24"/>
      <w:szCs w:val="24"/>
      <w:lang w:eastAsia="ru-RU"/>
    </w:rPr>
  </w:style>
  <w:style w:type="paragraph" w:customStyle="1" w:styleId="ConsPlusNormal">
    <w:name w:val="ConsPlusNormal"/>
    <w:rsid w:val="00BE5090"/>
    <w:pPr>
      <w:widowControl w:val="0"/>
      <w:suppressAutoHyphens/>
      <w:spacing w:after="0" w:line="100" w:lineRule="atLeast"/>
      <w:ind w:firstLine="720"/>
    </w:pPr>
    <w:rPr>
      <w:rFonts w:ascii="Arial" w:eastAsia="Times New Roman" w:hAnsi="Arial" w:cs="Arial"/>
      <w:color w:val="00000A"/>
      <w:sz w:val="20"/>
      <w:szCs w:val="20"/>
      <w:lang w:eastAsia="ru-RU"/>
    </w:rPr>
  </w:style>
  <w:style w:type="paragraph" w:customStyle="1" w:styleId="90">
    <w:name w:val="Основной текст9"/>
    <w:basedOn w:val="a"/>
    <w:rsid w:val="00BE5090"/>
    <w:pPr>
      <w:widowControl w:val="0"/>
      <w:shd w:val="clear" w:color="auto" w:fill="FFFFFF"/>
      <w:spacing w:after="360" w:line="100" w:lineRule="atLeast"/>
      <w:ind w:hanging="380"/>
      <w:jc w:val="center"/>
      <w:textAlignment w:val="baseline"/>
    </w:pPr>
    <w:rPr>
      <w:color w:val="00000A"/>
      <w:sz w:val="23"/>
      <w:szCs w:val="23"/>
      <w:lang w:eastAsia="en-US"/>
    </w:rPr>
  </w:style>
  <w:style w:type="paragraph" w:customStyle="1" w:styleId="38">
    <w:name w:val="Основной текст (3)"/>
    <w:basedOn w:val="a"/>
    <w:rsid w:val="00BE5090"/>
    <w:pPr>
      <w:widowControl w:val="0"/>
      <w:shd w:val="clear" w:color="auto" w:fill="FFFFFF"/>
      <w:spacing w:before="120" w:after="120" w:line="144" w:lineRule="exact"/>
      <w:ind w:firstLine="709"/>
      <w:jc w:val="both"/>
      <w:textAlignment w:val="baseline"/>
    </w:pPr>
    <w:rPr>
      <w:b/>
      <w:bCs/>
      <w:color w:val="00000A"/>
      <w:spacing w:val="-2"/>
      <w:sz w:val="20"/>
      <w:szCs w:val="20"/>
      <w:lang w:eastAsia="en-US"/>
    </w:rPr>
  </w:style>
  <w:style w:type="paragraph" w:customStyle="1" w:styleId="410">
    <w:name w:val="Основной текст (4)1"/>
    <w:basedOn w:val="a"/>
    <w:rsid w:val="00BE5090"/>
    <w:pPr>
      <w:widowControl w:val="0"/>
      <w:shd w:val="clear" w:color="auto" w:fill="FFFFFF"/>
      <w:spacing w:line="226" w:lineRule="exact"/>
      <w:ind w:firstLine="709"/>
      <w:jc w:val="both"/>
      <w:textAlignment w:val="baseline"/>
    </w:pPr>
    <w:rPr>
      <w:b/>
      <w:bCs/>
      <w:color w:val="00000A"/>
      <w:spacing w:val="-3"/>
      <w:sz w:val="17"/>
      <w:szCs w:val="17"/>
      <w:lang w:eastAsia="en-US"/>
    </w:rPr>
  </w:style>
  <w:style w:type="paragraph" w:customStyle="1" w:styleId="70">
    <w:name w:val="Заголовок №7"/>
    <w:basedOn w:val="a"/>
    <w:rsid w:val="00BE5090"/>
    <w:pPr>
      <w:widowControl w:val="0"/>
      <w:shd w:val="clear" w:color="auto" w:fill="FFFFFF"/>
      <w:spacing w:before="660" w:after="180" w:line="274" w:lineRule="exact"/>
      <w:ind w:firstLine="709"/>
      <w:jc w:val="both"/>
      <w:textAlignment w:val="baseline"/>
    </w:pPr>
    <w:rPr>
      <w:rFonts w:ascii="Verdana" w:eastAsia="Verdana" w:hAnsi="Verdana" w:cs="Verdana"/>
      <w:b/>
      <w:bCs/>
      <w:color w:val="000000"/>
      <w:spacing w:val="-4"/>
      <w:lang w:eastAsia="zh-CN"/>
    </w:rPr>
  </w:style>
  <w:style w:type="paragraph" w:customStyle="1" w:styleId="520">
    <w:name w:val="Заголовок №5 (2)"/>
    <w:basedOn w:val="a"/>
    <w:rsid w:val="00BE5090"/>
    <w:pPr>
      <w:widowControl w:val="0"/>
      <w:shd w:val="clear" w:color="auto" w:fill="FFFFFF"/>
      <w:spacing w:after="60" w:line="100" w:lineRule="atLeast"/>
      <w:ind w:firstLine="709"/>
      <w:jc w:val="center"/>
      <w:textAlignment w:val="baseline"/>
    </w:pPr>
    <w:rPr>
      <w:i/>
      <w:iCs/>
      <w:color w:val="00000A"/>
      <w:spacing w:val="-2"/>
      <w:sz w:val="28"/>
      <w:szCs w:val="28"/>
      <w:lang w:eastAsia="en-US"/>
    </w:rPr>
  </w:style>
  <w:style w:type="paragraph" w:customStyle="1" w:styleId="310">
    <w:name w:val="Основной текст (3)1"/>
    <w:basedOn w:val="a"/>
    <w:rsid w:val="00BE5090"/>
    <w:pPr>
      <w:widowControl w:val="0"/>
      <w:shd w:val="clear" w:color="auto" w:fill="FFFFFF"/>
      <w:spacing w:before="300" w:line="322" w:lineRule="exact"/>
      <w:ind w:hanging="580"/>
      <w:jc w:val="both"/>
      <w:textAlignment w:val="baseline"/>
    </w:pPr>
    <w:rPr>
      <w:i/>
      <w:iCs/>
      <w:color w:val="000000"/>
      <w:spacing w:val="-1"/>
      <w:lang w:eastAsia="zh-CN"/>
    </w:rPr>
  </w:style>
  <w:style w:type="paragraph" w:customStyle="1" w:styleId="1e">
    <w:name w:val="Стиль1"/>
    <w:basedOn w:val="a"/>
    <w:rsid w:val="00BE5090"/>
    <w:pPr>
      <w:shd w:val="clear" w:color="auto" w:fill="FFFFFF"/>
      <w:tabs>
        <w:tab w:val="left" w:pos="851"/>
        <w:tab w:val="left" w:pos="1147"/>
      </w:tabs>
      <w:spacing w:line="100" w:lineRule="atLeast"/>
      <w:ind w:left="14" w:hanging="14"/>
      <w:jc w:val="both"/>
      <w:textAlignment w:val="baseline"/>
    </w:pPr>
    <w:rPr>
      <w:color w:val="00000A"/>
      <w:sz w:val="28"/>
      <w:szCs w:val="28"/>
      <w:lang w:eastAsia="en-US"/>
    </w:rPr>
  </w:style>
  <w:style w:type="paragraph" w:customStyle="1" w:styleId="273">
    <w:name w:val="Основной текст (27)"/>
    <w:basedOn w:val="a"/>
    <w:rsid w:val="00BE5090"/>
    <w:pPr>
      <w:shd w:val="clear" w:color="auto" w:fill="FFFFFF"/>
      <w:spacing w:before="360" w:line="346" w:lineRule="exact"/>
      <w:ind w:firstLine="709"/>
      <w:jc w:val="both"/>
      <w:textAlignment w:val="baseline"/>
    </w:pPr>
    <w:rPr>
      <w:rFonts w:eastAsia="SimSun" w:cs="Calibri"/>
      <w:color w:val="00000A"/>
      <w:spacing w:val="1"/>
      <w:sz w:val="29"/>
      <w:szCs w:val="29"/>
      <w:lang w:eastAsia="en-US"/>
    </w:rPr>
  </w:style>
  <w:style w:type="paragraph" w:customStyle="1" w:styleId="51">
    <w:name w:val="Основной текст (5)"/>
    <w:basedOn w:val="a"/>
    <w:rsid w:val="00BE5090"/>
    <w:pPr>
      <w:shd w:val="clear" w:color="auto" w:fill="FFFFFF"/>
      <w:spacing w:before="180" w:line="571" w:lineRule="exact"/>
      <w:ind w:hanging="2220"/>
      <w:jc w:val="both"/>
      <w:textAlignment w:val="baseline"/>
    </w:pPr>
    <w:rPr>
      <w:rFonts w:eastAsia="SimSun" w:cs="Calibri"/>
      <w:color w:val="00000A"/>
      <w:spacing w:val="3"/>
      <w:sz w:val="45"/>
      <w:szCs w:val="45"/>
      <w:lang w:eastAsia="en-US"/>
    </w:rPr>
  </w:style>
  <w:style w:type="paragraph" w:customStyle="1" w:styleId="122">
    <w:name w:val="Основной текст (12)"/>
    <w:basedOn w:val="a"/>
    <w:rsid w:val="00BE5090"/>
    <w:pPr>
      <w:widowControl w:val="0"/>
      <w:shd w:val="clear" w:color="auto" w:fill="FFFFFF"/>
      <w:spacing w:before="300" w:after="120" w:line="100" w:lineRule="atLeast"/>
      <w:ind w:firstLine="709"/>
      <w:jc w:val="both"/>
      <w:textAlignment w:val="baseline"/>
    </w:pPr>
    <w:rPr>
      <w:b/>
      <w:bCs/>
      <w:i/>
      <w:iCs/>
      <w:color w:val="00000A"/>
      <w:spacing w:val="6"/>
      <w:sz w:val="21"/>
      <w:szCs w:val="21"/>
      <w:lang w:eastAsia="en-US"/>
    </w:rPr>
  </w:style>
  <w:style w:type="paragraph" w:customStyle="1" w:styleId="afff0">
    <w:name w:val="Подпись к картинке"/>
    <w:basedOn w:val="a"/>
    <w:rsid w:val="00BE5090"/>
    <w:pPr>
      <w:shd w:val="clear" w:color="auto" w:fill="FFFFFF"/>
      <w:spacing w:line="341" w:lineRule="exact"/>
      <w:ind w:firstLine="709"/>
      <w:jc w:val="both"/>
      <w:textAlignment w:val="baseline"/>
    </w:pPr>
    <w:rPr>
      <w:rFonts w:eastAsia="SimSun" w:cs="Calibri"/>
      <w:color w:val="00000A"/>
      <w:spacing w:val="1"/>
      <w:sz w:val="29"/>
      <w:szCs w:val="29"/>
      <w:lang w:eastAsia="en-US"/>
    </w:rPr>
  </w:style>
  <w:style w:type="paragraph" w:customStyle="1" w:styleId="451">
    <w:name w:val="Основной текст (45)"/>
    <w:basedOn w:val="a"/>
    <w:rsid w:val="00BE5090"/>
    <w:pPr>
      <w:shd w:val="clear" w:color="auto" w:fill="FFFFFF"/>
      <w:spacing w:line="298" w:lineRule="exact"/>
      <w:ind w:hanging="520"/>
      <w:jc w:val="both"/>
      <w:textAlignment w:val="baseline"/>
    </w:pPr>
    <w:rPr>
      <w:rFonts w:eastAsia="SimSun" w:cs="Calibri"/>
      <w:color w:val="00000A"/>
      <w:spacing w:val="-1"/>
      <w:sz w:val="26"/>
      <w:szCs w:val="26"/>
      <w:lang w:eastAsia="en-US"/>
    </w:rPr>
  </w:style>
  <w:style w:type="paragraph" w:customStyle="1" w:styleId="53">
    <w:name w:val="Основной текст5"/>
    <w:basedOn w:val="a"/>
    <w:rsid w:val="00BE5090"/>
    <w:pPr>
      <w:shd w:val="clear" w:color="auto" w:fill="FFFFFF"/>
      <w:spacing w:line="365" w:lineRule="exact"/>
      <w:ind w:hanging="340"/>
      <w:jc w:val="both"/>
      <w:textAlignment w:val="baseline"/>
    </w:pPr>
    <w:rPr>
      <w:rFonts w:ascii="Calibri" w:eastAsia="Calibri" w:hAnsi="Calibri" w:cs="Calibri"/>
      <w:color w:val="00000A"/>
      <w:spacing w:val="2"/>
      <w:sz w:val="29"/>
      <w:szCs w:val="29"/>
      <w:lang w:eastAsia="en-US"/>
    </w:rPr>
  </w:style>
  <w:style w:type="paragraph" w:customStyle="1" w:styleId="560">
    <w:name w:val="Основной текст (56)"/>
    <w:basedOn w:val="a"/>
    <w:rsid w:val="00BE5090"/>
    <w:pPr>
      <w:shd w:val="clear" w:color="auto" w:fill="FFFFFF"/>
      <w:spacing w:line="317" w:lineRule="exact"/>
      <w:ind w:firstLine="709"/>
      <w:jc w:val="both"/>
      <w:textAlignment w:val="baseline"/>
    </w:pPr>
    <w:rPr>
      <w:rFonts w:eastAsia="SimSun" w:cs="Calibri"/>
      <w:color w:val="00000A"/>
      <w:spacing w:val="2"/>
      <w:sz w:val="26"/>
      <w:szCs w:val="26"/>
      <w:lang w:eastAsia="en-US"/>
    </w:rPr>
  </w:style>
  <w:style w:type="paragraph" w:customStyle="1" w:styleId="261">
    <w:name w:val="Основной текст (26)"/>
    <w:basedOn w:val="a"/>
    <w:rsid w:val="00BE5090"/>
    <w:pPr>
      <w:shd w:val="clear" w:color="auto" w:fill="FFFFFF"/>
      <w:spacing w:before="300" w:line="432" w:lineRule="exact"/>
      <w:ind w:hanging="540"/>
      <w:jc w:val="both"/>
      <w:textAlignment w:val="baseline"/>
    </w:pPr>
    <w:rPr>
      <w:rFonts w:eastAsia="SimSun" w:cs="Calibri"/>
      <w:color w:val="00000A"/>
      <w:spacing w:val="2"/>
      <w:sz w:val="33"/>
      <w:szCs w:val="33"/>
      <w:lang w:eastAsia="en-US"/>
    </w:rPr>
  </w:style>
  <w:style w:type="paragraph" w:customStyle="1" w:styleId="afff1">
    <w:name w:val="Колонтитул"/>
    <w:basedOn w:val="a"/>
    <w:rsid w:val="00BE5090"/>
    <w:pPr>
      <w:shd w:val="clear" w:color="auto" w:fill="FFFFFF"/>
      <w:spacing w:after="240" w:line="888" w:lineRule="exact"/>
      <w:ind w:firstLine="709"/>
      <w:jc w:val="both"/>
      <w:textAlignment w:val="baseline"/>
    </w:pPr>
    <w:rPr>
      <w:rFonts w:eastAsia="SimSun" w:cs="Calibri"/>
      <w:color w:val="00000A"/>
      <w:spacing w:val="-2"/>
      <w:sz w:val="79"/>
      <w:szCs w:val="79"/>
      <w:lang w:eastAsia="en-US"/>
    </w:rPr>
  </w:style>
  <w:style w:type="paragraph" w:customStyle="1" w:styleId="ParagraphStyle">
    <w:name w:val="Paragraph Style"/>
    <w:rsid w:val="00BE5090"/>
    <w:pPr>
      <w:suppressAutoHyphens/>
      <w:spacing w:after="0" w:line="100" w:lineRule="atLeast"/>
    </w:pPr>
    <w:rPr>
      <w:rFonts w:ascii="Arial" w:eastAsia="SimSun" w:hAnsi="Arial" w:cs="Mangal"/>
      <w:color w:val="00000A"/>
      <w:sz w:val="24"/>
      <w:szCs w:val="24"/>
      <w:lang w:eastAsia="ru-RU"/>
    </w:rPr>
  </w:style>
  <w:style w:type="paragraph" w:customStyle="1" w:styleId="Centered">
    <w:name w:val="Centered"/>
    <w:rsid w:val="00BE5090"/>
    <w:pPr>
      <w:suppressAutoHyphens/>
      <w:spacing w:after="0" w:line="100" w:lineRule="atLeast"/>
      <w:jc w:val="center"/>
    </w:pPr>
    <w:rPr>
      <w:rFonts w:ascii="Arial" w:eastAsia="SimSun" w:hAnsi="Arial" w:cs="Mangal"/>
      <w:color w:val="00000A"/>
      <w:sz w:val="24"/>
      <w:szCs w:val="24"/>
      <w:lang w:eastAsia="ru-RU"/>
    </w:rPr>
  </w:style>
  <w:style w:type="paragraph" w:customStyle="1" w:styleId="54">
    <w:name w:val="Заголовок №5"/>
    <w:basedOn w:val="a"/>
    <w:rsid w:val="00BE5090"/>
    <w:pPr>
      <w:widowControl w:val="0"/>
      <w:shd w:val="clear" w:color="auto" w:fill="FFFFFF"/>
      <w:spacing w:after="2460" w:line="494" w:lineRule="exact"/>
      <w:ind w:firstLine="709"/>
      <w:jc w:val="center"/>
      <w:textAlignment w:val="baseline"/>
    </w:pPr>
    <w:rPr>
      <w:rFonts w:ascii="MS Reference Sans Serif" w:eastAsia="MS Reference Sans Serif" w:hAnsi="MS Reference Sans Serif" w:cs="MS Reference Sans Serif"/>
      <w:color w:val="00000A"/>
      <w:spacing w:val="-12"/>
      <w:sz w:val="40"/>
      <w:szCs w:val="40"/>
      <w:lang w:eastAsia="en-US"/>
    </w:rPr>
  </w:style>
  <w:style w:type="paragraph" w:customStyle="1" w:styleId="f7">
    <w:name w:val="Обыхf7ный"/>
    <w:rsid w:val="00BE5090"/>
    <w:pPr>
      <w:widowControl w:val="0"/>
      <w:suppressAutoHyphens/>
      <w:spacing w:after="0" w:line="100" w:lineRule="atLeast"/>
    </w:pPr>
    <w:rPr>
      <w:rFonts w:ascii="Times New Roman" w:eastAsia="Times New Roman" w:hAnsi="Times New Roman" w:cs="Times New Roman"/>
      <w:color w:val="00000A"/>
      <w:sz w:val="20"/>
      <w:szCs w:val="20"/>
      <w:lang w:eastAsia="ru-RU"/>
    </w:rPr>
  </w:style>
  <w:style w:type="paragraph" w:customStyle="1" w:styleId="2d">
    <w:name w:val="Заг 2"/>
    <w:basedOn w:val="a"/>
    <w:rsid w:val="00BE5090"/>
    <w:pPr>
      <w:keepNext/>
      <w:spacing w:before="283" w:after="170" w:line="296" w:lineRule="atLeast"/>
      <w:ind w:firstLine="709"/>
      <w:jc w:val="center"/>
      <w:textAlignment w:val="center"/>
    </w:pPr>
    <w:rPr>
      <w:rFonts w:ascii="PragmaticaC" w:hAnsi="PragmaticaC" w:cs="PragmaticaC"/>
      <w:b/>
      <w:bCs/>
      <w:color w:val="000000"/>
      <w:sz w:val="26"/>
      <w:szCs w:val="26"/>
      <w:lang w:eastAsia="zh-CN"/>
    </w:rPr>
  </w:style>
  <w:style w:type="paragraph" w:styleId="afff2">
    <w:name w:val="Plain Text"/>
    <w:basedOn w:val="a"/>
    <w:link w:val="2e"/>
    <w:rsid w:val="00BE5090"/>
    <w:pPr>
      <w:spacing w:line="100" w:lineRule="atLeast"/>
      <w:ind w:firstLine="709"/>
      <w:jc w:val="both"/>
      <w:textAlignment w:val="baseline"/>
    </w:pPr>
    <w:rPr>
      <w:rFonts w:ascii="Courier New" w:hAnsi="Courier New"/>
      <w:color w:val="00000A"/>
      <w:sz w:val="20"/>
      <w:szCs w:val="20"/>
      <w:lang w:eastAsia="en-US"/>
    </w:rPr>
  </w:style>
  <w:style w:type="character" w:customStyle="1" w:styleId="2e">
    <w:name w:val="Текст Знак2"/>
    <w:basedOn w:val="a0"/>
    <w:link w:val="afff2"/>
    <w:rsid w:val="00BE5090"/>
    <w:rPr>
      <w:rFonts w:ascii="Courier New" w:eastAsia="Times New Roman" w:hAnsi="Courier New" w:cs="Times New Roman"/>
      <w:color w:val="00000A"/>
      <w:sz w:val="20"/>
      <w:szCs w:val="20"/>
    </w:rPr>
  </w:style>
  <w:style w:type="paragraph" w:styleId="39">
    <w:name w:val="Body Text Indent 3"/>
    <w:basedOn w:val="a"/>
    <w:link w:val="311"/>
    <w:rsid w:val="00BE5090"/>
    <w:pPr>
      <w:widowControl w:val="0"/>
      <w:spacing w:after="120" w:line="100" w:lineRule="atLeast"/>
      <w:ind w:left="283"/>
      <w:jc w:val="both"/>
      <w:textAlignment w:val="baseline"/>
    </w:pPr>
    <w:rPr>
      <w:rFonts w:ascii="Arial" w:eastAsia="SimSun" w:hAnsi="Arial" w:cs="Arial"/>
      <w:color w:val="00000A"/>
      <w:sz w:val="16"/>
      <w:szCs w:val="16"/>
      <w:lang w:eastAsia="zh-CN"/>
    </w:rPr>
  </w:style>
  <w:style w:type="character" w:customStyle="1" w:styleId="311">
    <w:name w:val="Основной текст с отступом 3 Знак1"/>
    <w:basedOn w:val="a0"/>
    <w:link w:val="39"/>
    <w:rsid w:val="00BE5090"/>
    <w:rPr>
      <w:rFonts w:ascii="Arial" w:eastAsia="SimSun" w:hAnsi="Arial" w:cs="Arial"/>
      <w:color w:val="00000A"/>
      <w:sz w:val="16"/>
      <w:szCs w:val="16"/>
      <w:lang w:eastAsia="zh-CN"/>
    </w:rPr>
  </w:style>
  <w:style w:type="paragraph" w:styleId="HTML0">
    <w:name w:val="HTML Preformatted"/>
    <w:basedOn w:val="a"/>
    <w:link w:val="HTML1"/>
    <w:rsid w:val="00BE5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54"/>
      <w:jc w:val="both"/>
      <w:textAlignment w:val="baseline"/>
    </w:pPr>
    <w:rPr>
      <w:rFonts w:ascii="Courier New" w:hAnsi="Courier New" w:cs="Courier New"/>
      <w:color w:val="00000A"/>
      <w:sz w:val="20"/>
      <w:szCs w:val="20"/>
      <w:lang w:eastAsia="zh-CN"/>
    </w:rPr>
  </w:style>
  <w:style w:type="character" w:customStyle="1" w:styleId="HTML1">
    <w:name w:val="Стандартный HTML Знак1"/>
    <w:basedOn w:val="a0"/>
    <w:link w:val="HTML0"/>
    <w:rsid w:val="00BE5090"/>
    <w:rPr>
      <w:rFonts w:ascii="Courier New" w:eastAsia="Times New Roman" w:hAnsi="Courier New" w:cs="Courier New"/>
      <w:color w:val="00000A"/>
      <w:sz w:val="20"/>
      <w:szCs w:val="20"/>
      <w:lang w:eastAsia="zh-CN"/>
    </w:rPr>
  </w:style>
  <w:style w:type="paragraph" w:styleId="afff3">
    <w:name w:val="List Bullet"/>
    <w:basedOn w:val="a"/>
    <w:rsid w:val="00BE5090"/>
    <w:pPr>
      <w:tabs>
        <w:tab w:val="left" w:pos="170"/>
      </w:tabs>
      <w:spacing w:line="100" w:lineRule="atLeast"/>
      <w:ind w:firstLine="709"/>
      <w:jc w:val="both"/>
      <w:textAlignment w:val="baseline"/>
    </w:pPr>
    <w:rPr>
      <w:color w:val="00000A"/>
      <w:szCs w:val="20"/>
      <w:lang w:eastAsia="zh-CN"/>
    </w:rPr>
  </w:style>
  <w:style w:type="paragraph" w:customStyle="1" w:styleId="c9">
    <w:name w:val="c9"/>
    <w:basedOn w:val="a"/>
    <w:rsid w:val="00BE5090"/>
    <w:pPr>
      <w:spacing w:before="28" w:after="28" w:line="100" w:lineRule="atLeast"/>
      <w:ind w:firstLine="709"/>
      <w:jc w:val="both"/>
      <w:textAlignment w:val="baseline"/>
    </w:pPr>
    <w:rPr>
      <w:color w:val="00000A"/>
      <w:lang w:eastAsia="zh-CN"/>
    </w:rPr>
  </w:style>
  <w:style w:type="paragraph" w:customStyle="1" w:styleId="c110">
    <w:name w:val="c11"/>
    <w:basedOn w:val="a"/>
    <w:rsid w:val="00BE5090"/>
    <w:pPr>
      <w:spacing w:before="28" w:after="28" w:line="100" w:lineRule="atLeast"/>
      <w:ind w:firstLine="709"/>
      <w:jc w:val="both"/>
      <w:textAlignment w:val="baseline"/>
    </w:pPr>
    <w:rPr>
      <w:color w:val="00000A"/>
      <w:lang w:eastAsia="zh-CN"/>
    </w:rPr>
  </w:style>
  <w:style w:type="paragraph" w:styleId="1f">
    <w:name w:val="toc 1"/>
    <w:basedOn w:val="a"/>
    <w:qFormat/>
    <w:rsid w:val="00BE5090"/>
    <w:pPr>
      <w:widowControl w:val="0"/>
      <w:shd w:val="clear" w:color="auto" w:fill="FFFFFF"/>
      <w:tabs>
        <w:tab w:val="right" w:leader="dot" w:pos="9913"/>
      </w:tabs>
      <w:spacing w:line="360" w:lineRule="auto"/>
      <w:ind w:firstLine="426"/>
      <w:jc w:val="both"/>
      <w:textAlignment w:val="baseline"/>
    </w:pPr>
    <w:rPr>
      <w:rFonts w:eastAsia="Calibri"/>
      <w:b/>
      <w:bCs/>
      <w:iCs/>
      <w:color w:val="00000A"/>
      <w:spacing w:val="3"/>
      <w:lang w:eastAsia="en-US"/>
    </w:rPr>
  </w:style>
  <w:style w:type="paragraph" w:customStyle="1" w:styleId="1f0">
    <w:name w:val="1 З"/>
    <w:basedOn w:val="a7"/>
    <w:rsid w:val="00BE5090"/>
    <w:pPr>
      <w:widowControl w:val="0"/>
      <w:tabs>
        <w:tab w:val="left" w:pos="709"/>
        <w:tab w:val="left" w:pos="9781"/>
      </w:tabs>
      <w:spacing w:line="360" w:lineRule="exact"/>
      <w:ind w:left="0" w:firstLine="426"/>
      <w:jc w:val="both"/>
      <w:textAlignment w:val="baseline"/>
    </w:pPr>
    <w:rPr>
      <w:rFonts w:eastAsia="Calibri"/>
      <w:b/>
      <w:color w:val="00000A"/>
    </w:rPr>
  </w:style>
  <w:style w:type="paragraph" w:customStyle="1" w:styleId="2f">
    <w:name w:val="2 З"/>
    <w:basedOn w:val="2"/>
    <w:rsid w:val="00BE5090"/>
    <w:rPr>
      <w:sz w:val="24"/>
      <w:szCs w:val="24"/>
      <w:u w:val="single"/>
    </w:rPr>
  </w:style>
  <w:style w:type="paragraph" w:styleId="2f0">
    <w:name w:val="toc 2"/>
    <w:basedOn w:val="a"/>
    <w:qFormat/>
    <w:rsid w:val="00BE5090"/>
    <w:pPr>
      <w:tabs>
        <w:tab w:val="right" w:leader="dot" w:pos="9911"/>
      </w:tabs>
      <w:spacing w:line="360" w:lineRule="auto"/>
      <w:ind w:left="220" w:firstLine="709"/>
      <w:jc w:val="both"/>
      <w:textAlignment w:val="baseline"/>
    </w:pPr>
    <w:rPr>
      <w:rFonts w:eastAsia="SimSun"/>
      <w:color w:val="00000A"/>
      <w:sz w:val="28"/>
      <w:szCs w:val="28"/>
      <w:lang w:eastAsia="zh-CN"/>
    </w:rPr>
  </w:style>
  <w:style w:type="paragraph" w:styleId="3a">
    <w:name w:val="toc 3"/>
    <w:basedOn w:val="a"/>
    <w:qFormat/>
    <w:rsid w:val="00BE5090"/>
    <w:pPr>
      <w:spacing w:after="100" w:line="360" w:lineRule="auto"/>
      <w:ind w:left="440" w:firstLine="709"/>
      <w:jc w:val="both"/>
      <w:textAlignment w:val="baseline"/>
    </w:pPr>
    <w:rPr>
      <w:rFonts w:eastAsia="SimSun"/>
      <w:color w:val="00000A"/>
      <w:sz w:val="28"/>
      <w:szCs w:val="28"/>
      <w:lang w:eastAsia="zh-CN"/>
    </w:rPr>
  </w:style>
  <w:style w:type="paragraph" w:styleId="afff4">
    <w:name w:val="annotation text"/>
    <w:basedOn w:val="a"/>
    <w:link w:val="1f1"/>
    <w:rsid w:val="00BE5090"/>
    <w:pPr>
      <w:spacing w:line="100" w:lineRule="atLeast"/>
      <w:ind w:firstLine="709"/>
      <w:jc w:val="both"/>
      <w:textAlignment w:val="baseline"/>
    </w:pPr>
    <w:rPr>
      <w:rFonts w:eastAsia="SimSun"/>
      <w:color w:val="00000A"/>
      <w:sz w:val="20"/>
      <w:szCs w:val="20"/>
      <w:lang w:eastAsia="zh-CN"/>
    </w:rPr>
  </w:style>
  <w:style w:type="character" w:customStyle="1" w:styleId="1f1">
    <w:name w:val="Текст примечания Знак1"/>
    <w:basedOn w:val="a0"/>
    <w:link w:val="afff4"/>
    <w:rsid w:val="00BE5090"/>
    <w:rPr>
      <w:rFonts w:ascii="Times New Roman" w:eastAsia="SimSun" w:hAnsi="Times New Roman" w:cs="Times New Roman"/>
      <w:color w:val="00000A"/>
      <w:sz w:val="20"/>
      <w:szCs w:val="20"/>
      <w:lang w:eastAsia="zh-CN"/>
    </w:rPr>
  </w:style>
  <w:style w:type="paragraph" w:styleId="afff5">
    <w:name w:val="annotation subject"/>
    <w:basedOn w:val="afff4"/>
    <w:link w:val="1f2"/>
    <w:rsid w:val="00BE5090"/>
    <w:rPr>
      <w:b/>
      <w:bCs/>
    </w:rPr>
  </w:style>
  <w:style w:type="character" w:customStyle="1" w:styleId="1f2">
    <w:name w:val="Тема примечания Знак1"/>
    <w:basedOn w:val="1f1"/>
    <w:link w:val="afff5"/>
    <w:rsid w:val="00BE5090"/>
    <w:rPr>
      <w:rFonts w:ascii="Times New Roman" w:eastAsia="SimSun" w:hAnsi="Times New Roman" w:cs="Times New Roman"/>
      <w:b/>
      <w:bCs/>
      <w:color w:val="00000A"/>
      <w:sz w:val="20"/>
      <w:szCs w:val="20"/>
      <w:lang w:eastAsia="zh-CN"/>
    </w:rPr>
  </w:style>
  <w:style w:type="paragraph" w:styleId="afff6">
    <w:name w:val="Document Map"/>
    <w:basedOn w:val="a"/>
    <w:link w:val="1f3"/>
    <w:rsid w:val="00BE5090"/>
    <w:pPr>
      <w:spacing w:line="100" w:lineRule="atLeast"/>
      <w:ind w:firstLine="709"/>
      <w:jc w:val="both"/>
      <w:textAlignment w:val="baseline"/>
    </w:pPr>
    <w:rPr>
      <w:rFonts w:ascii="Tahoma" w:eastAsia="SimSun" w:hAnsi="Tahoma" w:cs="Tahoma"/>
      <w:color w:val="00000A"/>
      <w:sz w:val="16"/>
      <w:szCs w:val="16"/>
      <w:lang w:eastAsia="zh-CN"/>
    </w:rPr>
  </w:style>
  <w:style w:type="character" w:customStyle="1" w:styleId="1f3">
    <w:name w:val="Схема документа Знак1"/>
    <w:basedOn w:val="a0"/>
    <w:link w:val="afff6"/>
    <w:rsid w:val="00BE5090"/>
    <w:rPr>
      <w:rFonts w:ascii="Tahoma" w:eastAsia="SimSun" w:hAnsi="Tahoma" w:cs="Tahoma"/>
      <w:color w:val="00000A"/>
      <w:sz w:val="16"/>
      <w:szCs w:val="16"/>
      <w:lang w:eastAsia="zh-CN"/>
    </w:rPr>
  </w:style>
  <w:style w:type="paragraph" w:customStyle="1" w:styleId="14TexstOSNOVA1012">
    <w:name w:val="14TexstOSNOVA_10/12"/>
    <w:basedOn w:val="a"/>
    <w:rsid w:val="00BE5090"/>
    <w:pPr>
      <w:spacing w:line="240" w:lineRule="atLeast"/>
      <w:ind w:firstLine="340"/>
      <w:jc w:val="both"/>
      <w:textAlignment w:val="center"/>
    </w:pPr>
    <w:rPr>
      <w:rFonts w:ascii="PragmaticaC" w:hAnsi="PragmaticaC" w:cs="PragmaticaC"/>
      <w:color w:val="000000"/>
      <w:sz w:val="20"/>
      <w:szCs w:val="20"/>
      <w:lang w:eastAsia="zh-CN"/>
    </w:rPr>
  </w:style>
  <w:style w:type="paragraph" w:styleId="afff7">
    <w:name w:val="Revision"/>
    <w:rsid w:val="00BE5090"/>
    <w:pPr>
      <w:suppressAutoHyphens/>
      <w:spacing w:after="0" w:line="100" w:lineRule="atLeast"/>
    </w:pPr>
    <w:rPr>
      <w:rFonts w:ascii="Calibri" w:eastAsia="SimSun" w:hAnsi="Calibri" w:cs="Mangal"/>
      <w:color w:val="00000A"/>
      <w:lang w:eastAsia="ru-RU"/>
    </w:rPr>
  </w:style>
  <w:style w:type="paragraph" w:customStyle="1" w:styleId="afff8">
    <w:name w:val="Сноска"/>
    <w:basedOn w:val="a"/>
    <w:rsid w:val="00BE5090"/>
    <w:pPr>
      <w:widowControl w:val="0"/>
      <w:shd w:val="clear" w:color="auto" w:fill="FFFFFF"/>
      <w:spacing w:line="230" w:lineRule="exact"/>
      <w:ind w:firstLine="709"/>
      <w:jc w:val="both"/>
      <w:textAlignment w:val="baseline"/>
    </w:pPr>
    <w:rPr>
      <w:color w:val="00000A"/>
      <w:sz w:val="18"/>
      <w:szCs w:val="18"/>
      <w:lang w:eastAsia="en-US"/>
    </w:rPr>
  </w:style>
  <w:style w:type="paragraph" w:customStyle="1" w:styleId="afff9">
    <w:name w:val="Содержимое врезки"/>
    <w:basedOn w:val="a"/>
    <w:rsid w:val="00BE5090"/>
    <w:pPr>
      <w:spacing w:line="360" w:lineRule="auto"/>
      <w:ind w:firstLine="709"/>
      <w:jc w:val="both"/>
      <w:textAlignment w:val="baseline"/>
    </w:pPr>
    <w:rPr>
      <w:rFonts w:eastAsia="SimSun"/>
      <w:color w:val="00000A"/>
      <w:sz w:val="28"/>
      <w:szCs w:val="28"/>
      <w:lang w:eastAsia="zh-CN"/>
    </w:rPr>
  </w:style>
  <w:style w:type="character" w:styleId="afffa">
    <w:name w:val="Hyperlink"/>
    <w:basedOn w:val="a0"/>
    <w:uiPriority w:val="99"/>
    <w:rsid w:val="00BE5090"/>
    <w:rPr>
      <w:color w:val="0000FF"/>
      <w:u w:val="single"/>
    </w:rPr>
  </w:style>
  <w:style w:type="character" w:customStyle="1" w:styleId="80">
    <w:name w:val="Заголовок 8 Знак"/>
    <w:basedOn w:val="a0"/>
    <w:link w:val="8"/>
    <w:uiPriority w:val="9"/>
    <w:semiHidden/>
    <w:rsid w:val="00147E71"/>
    <w:rPr>
      <w:rFonts w:ascii="Calibri" w:eastAsia="Times New Roman" w:hAnsi="Calibri" w:cs="Times New Roman"/>
      <w:i/>
      <w:iCs/>
      <w:sz w:val="24"/>
      <w:szCs w:val="24"/>
      <w:lang w:eastAsia="ru-RU"/>
    </w:rPr>
  </w:style>
  <w:style w:type="paragraph" w:styleId="2f1">
    <w:name w:val="List Bullet 2"/>
    <w:basedOn w:val="a"/>
    <w:uiPriority w:val="99"/>
    <w:semiHidden/>
    <w:unhideWhenUsed/>
    <w:rsid w:val="00147E71"/>
    <w:pPr>
      <w:tabs>
        <w:tab w:val="num" w:pos="643"/>
      </w:tabs>
      <w:suppressAutoHyphens w:val="0"/>
      <w:spacing w:after="200" w:line="276" w:lineRule="auto"/>
      <w:ind w:left="643" w:hanging="360"/>
      <w:contextualSpacing/>
    </w:pPr>
    <w:rPr>
      <w:rFonts w:ascii="Calibri" w:hAnsi="Calibri"/>
      <w:sz w:val="22"/>
      <w:szCs w:val="22"/>
      <w:lang w:eastAsia="en-US"/>
    </w:rPr>
  </w:style>
  <w:style w:type="paragraph" w:styleId="48">
    <w:name w:val="List Bullet 4"/>
    <w:basedOn w:val="a"/>
    <w:uiPriority w:val="99"/>
    <w:semiHidden/>
    <w:unhideWhenUsed/>
    <w:rsid w:val="00147E71"/>
    <w:pPr>
      <w:tabs>
        <w:tab w:val="num" w:pos="360"/>
      </w:tabs>
      <w:suppressAutoHyphens w:val="0"/>
      <w:spacing w:after="200" w:line="276" w:lineRule="auto"/>
      <w:ind w:left="360" w:hanging="360"/>
      <w:contextualSpacing/>
    </w:pPr>
    <w:rPr>
      <w:rFonts w:asciiTheme="minorHAnsi" w:eastAsiaTheme="minorHAnsi" w:hAnsiTheme="minorHAnsi" w:cstheme="minorBidi"/>
      <w:sz w:val="22"/>
      <w:szCs w:val="22"/>
      <w:lang w:eastAsia="en-US"/>
    </w:rPr>
  </w:style>
  <w:style w:type="character" w:customStyle="1" w:styleId="p3">
    <w:name w:val="p3 Знак"/>
    <w:basedOn w:val="a0"/>
    <w:link w:val="p30"/>
    <w:uiPriority w:val="99"/>
    <w:locked/>
    <w:rsid w:val="00147E71"/>
    <w:rPr>
      <w:rFonts w:ascii="Times New Roman" w:eastAsia="Batang" w:hAnsi="Times New Roman" w:cs="Times New Roman"/>
      <w:sz w:val="24"/>
      <w:szCs w:val="24"/>
      <w:lang w:eastAsia="ko-KR"/>
    </w:rPr>
  </w:style>
  <w:style w:type="paragraph" w:customStyle="1" w:styleId="p30">
    <w:name w:val="p3"/>
    <w:basedOn w:val="a"/>
    <w:link w:val="p3"/>
    <w:uiPriority w:val="99"/>
    <w:rsid w:val="00147E71"/>
    <w:pPr>
      <w:suppressAutoHyphens w:val="0"/>
      <w:spacing w:before="100" w:beforeAutospacing="1" w:after="100" w:afterAutospacing="1"/>
    </w:pPr>
    <w:rPr>
      <w:rFonts w:eastAsia="Batang"/>
      <w:lang w:eastAsia="ko-KR"/>
    </w:rPr>
  </w:style>
  <w:style w:type="paragraph" w:customStyle="1" w:styleId="afffb">
    <w:name w:val="Основной"/>
    <w:uiPriority w:val="99"/>
    <w:rsid w:val="00147E71"/>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ffc">
    <w:name w:val="Узкий"/>
    <w:basedOn w:val="afffb"/>
    <w:uiPriority w:val="99"/>
    <w:rsid w:val="00147E71"/>
    <w:rPr>
      <w:color w:val="auto"/>
      <w:spacing w:val="-15"/>
    </w:rPr>
  </w:style>
  <w:style w:type="character" w:customStyle="1" w:styleId="49">
    <w:name w:val="4 Знак"/>
    <w:basedOn w:val="p3"/>
    <w:link w:val="4a"/>
    <w:locked/>
    <w:rsid w:val="00147E71"/>
    <w:rPr>
      <w:rFonts w:ascii="Times New Roman" w:eastAsia="Batang" w:hAnsi="Times New Roman" w:cs="Times New Roman"/>
      <w:b/>
      <w:i/>
      <w:sz w:val="24"/>
      <w:szCs w:val="24"/>
      <w:lang w:eastAsia="ko-KR"/>
    </w:rPr>
  </w:style>
  <w:style w:type="paragraph" w:customStyle="1" w:styleId="4a">
    <w:name w:val="4"/>
    <w:basedOn w:val="p30"/>
    <w:link w:val="49"/>
    <w:qFormat/>
    <w:rsid w:val="00147E71"/>
    <w:pPr>
      <w:spacing w:before="0" w:beforeAutospacing="0" w:after="0" w:afterAutospacing="0" w:line="360" w:lineRule="auto"/>
      <w:ind w:firstLine="680"/>
      <w:jc w:val="both"/>
      <w:outlineLvl w:val="2"/>
    </w:pPr>
    <w:rPr>
      <w:b/>
      <w:i/>
    </w:rPr>
  </w:style>
  <w:style w:type="paragraph" w:customStyle="1" w:styleId="110">
    <w:name w:val="Заголовок 11"/>
    <w:basedOn w:val="a"/>
    <w:uiPriority w:val="1"/>
    <w:qFormat/>
    <w:rsid w:val="008463B0"/>
    <w:pPr>
      <w:widowControl w:val="0"/>
      <w:suppressAutoHyphens w:val="0"/>
      <w:autoSpaceDE w:val="0"/>
      <w:autoSpaceDN w:val="0"/>
      <w:adjustRightInd w:val="0"/>
      <w:spacing w:before="82"/>
      <w:ind w:left="1470" w:right="1524"/>
      <w:jc w:val="center"/>
      <w:outlineLvl w:val="0"/>
    </w:pPr>
    <w:rPr>
      <w:rFonts w:eastAsiaTheme="minorEastAsia"/>
      <w:b/>
      <w:bCs/>
      <w:sz w:val="32"/>
      <w:szCs w:val="32"/>
      <w:lang w:eastAsia="ru-RU"/>
    </w:rPr>
  </w:style>
  <w:style w:type="paragraph" w:customStyle="1" w:styleId="212">
    <w:name w:val="Заголовок 21"/>
    <w:basedOn w:val="a"/>
    <w:uiPriority w:val="1"/>
    <w:qFormat/>
    <w:rsid w:val="008463B0"/>
    <w:pPr>
      <w:widowControl w:val="0"/>
      <w:suppressAutoHyphens w:val="0"/>
      <w:autoSpaceDE w:val="0"/>
      <w:autoSpaceDN w:val="0"/>
      <w:adjustRightInd w:val="0"/>
      <w:ind w:left="220"/>
      <w:outlineLvl w:val="1"/>
    </w:pPr>
    <w:rPr>
      <w:rFonts w:eastAsiaTheme="minorEastAsia"/>
      <w:b/>
      <w:bCs/>
      <w:sz w:val="28"/>
      <w:szCs w:val="28"/>
      <w:lang w:eastAsia="ru-RU"/>
    </w:rPr>
  </w:style>
  <w:style w:type="paragraph" w:customStyle="1" w:styleId="312">
    <w:name w:val="Заголовок 31"/>
    <w:basedOn w:val="a"/>
    <w:uiPriority w:val="1"/>
    <w:qFormat/>
    <w:rsid w:val="008463B0"/>
    <w:pPr>
      <w:widowControl w:val="0"/>
      <w:suppressAutoHyphens w:val="0"/>
      <w:autoSpaceDE w:val="0"/>
      <w:autoSpaceDN w:val="0"/>
      <w:adjustRightInd w:val="0"/>
      <w:ind w:left="899"/>
      <w:jc w:val="both"/>
      <w:outlineLvl w:val="2"/>
    </w:pPr>
    <w:rPr>
      <w:rFonts w:eastAsiaTheme="minorEastAsia"/>
      <w:b/>
      <w:bCs/>
      <w:i/>
      <w:iCs/>
      <w:sz w:val="28"/>
      <w:szCs w:val="28"/>
      <w:lang w:eastAsia="ru-RU"/>
    </w:rPr>
  </w:style>
  <w:style w:type="paragraph" w:customStyle="1" w:styleId="TableParagraph">
    <w:name w:val="Table Paragraph"/>
    <w:basedOn w:val="a"/>
    <w:uiPriority w:val="1"/>
    <w:qFormat/>
    <w:rsid w:val="008463B0"/>
    <w:pPr>
      <w:widowControl w:val="0"/>
      <w:suppressAutoHyphens w:val="0"/>
      <w:autoSpaceDE w:val="0"/>
      <w:autoSpaceDN w:val="0"/>
      <w:adjustRightInd w:val="0"/>
      <w:ind w:left="107"/>
    </w:pPr>
    <w:rPr>
      <w:rFonts w:eastAsiaTheme="minorEastAsia"/>
      <w:lang w:eastAsia="ru-RU"/>
    </w:rPr>
  </w:style>
  <w:style w:type="table" w:customStyle="1" w:styleId="1f4">
    <w:name w:val="Сетка таблицы1"/>
    <w:basedOn w:val="a1"/>
    <w:next w:val="af"/>
    <w:uiPriority w:val="39"/>
    <w:rsid w:val="00B4427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5818516">
      <w:bodyDiv w:val="1"/>
      <w:marLeft w:val="0"/>
      <w:marRight w:val="0"/>
      <w:marTop w:val="0"/>
      <w:marBottom w:val="0"/>
      <w:divBdr>
        <w:top w:val="none" w:sz="0" w:space="0" w:color="auto"/>
        <w:left w:val="none" w:sz="0" w:space="0" w:color="auto"/>
        <w:bottom w:val="none" w:sz="0" w:space="0" w:color="auto"/>
        <w:right w:val="none" w:sz="0" w:space="0" w:color="auto"/>
      </w:divBdr>
    </w:div>
    <w:div w:id="180319619">
      <w:bodyDiv w:val="1"/>
      <w:marLeft w:val="0"/>
      <w:marRight w:val="0"/>
      <w:marTop w:val="0"/>
      <w:marBottom w:val="0"/>
      <w:divBdr>
        <w:top w:val="none" w:sz="0" w:space="0" w:color="auto"/>
        <w:left w:val="none" w:sz="0" w:space="0" w:color="auto"/>
        <w:bottom w:val="none" w:sz="0" w:space="0" w:color="auto"/>
        <w:right w:val="none" w:sz="0" w:space="0" w:color="auto"/>
      </w:divBdr>
    </w:div>
    <w:div w:id="762919087">
      <w:bodyDiv w:val="1"/>
      <w:marLeft w:val="0"/>
      <w:marRight w:val="0"/>
      <w:marTop w:val="0"/>
      <w:marBottom w:val="0"/>
      <w:divBdr>
        <w:top w:val="none" w:sz="0" w:space="0" w:color="auto"/>
        <w:left w:val="none" w:sz="0" w:space="0" w:color="auto"/>
        <w:bottom w:val="none" w:sz="0" w:space="0" w:color="auto"/>
        <w:right w:val="none" w:sz="0" w:space="0" w:color="auto"/>
      </w:divBdr>
    </w:div>
    <w:div w:id="1183858553">
      <w:bodyDiv w:val="1"/>
      <w:marLeft w:val="0"/>
      <w:marRight w:val="0"/>
      <w:marTop w:val="0"/>
      <w:marBottom w:val="0"/>
      <w:divBdr>
        <w:top w:val="none" w:sz="0" w:space="0" w:color="auto"/>
        <w:left w:val="none" w:sz="0" w:space="0" w:color="auto"/>
        <w:bottom w:val="none" w:sz="0" w:space="0" w:color="auto"/>
        <w:right w:val="none" w:sz="0" w:space="0" w:color="auto"/>
      </w:divBdr>
      <w:divsChild>
        <w:div w:id="883561406">
          <w:marLeft w:val="0"/>
          <w:marRight w:val="0"/>
          <w:marTop w:val="0"/>
          <w:marBottom w:val="120"/>
          <w:divBdr>
            <w:top w:val="none" w:sz="0" w:space="0" w:color="auto"/>
            <w:left w:val="none" w:sz="0" w:space="0" w:color="auto"/>
            <w:bottom w:val="none" w:sz="0" w:space="0" w:color="auto"/>
            <w:right w:val="none" w:sz="0" w:space="0" w:color="auto"/>
          </w:divBdr>
        </w:div>
        <w:div w:id="1843468939">
          <w:marLeft w:val="0"/>
          <w:marRight w:val="0"/>
          <w:marTop w:val="0"/>
          <w:marBottom w:val="120"/>
          <w:divBdr>
            <w:top w:val="none" w:sz="0" w:space="0" w:color="auto"/>
            <w:left w:val="none" w:sz="0" w:space="0" w:color="auto"/>
            <w:bottom w:val="none" w:sz="0" w:space="0" w:color="auto"/>
            <w:right w:val="none" w:sz="0" w:space="0" w:color="auto"/>
          </w:divBdr>
        </w:div>
      </w:divsChild>
    </w:div>
    <w:div w:id="1431047346">
      <w:bodyDiv w:val="1"/>
      <w:marLeft w:val="0"/>
      <w:marRight w:val="0"/>
      <w:marTop w:val="0"/>
      <w:marBottom w:val="0"/>
      <w:divBdr>
        <w:top w:val="none" w:sz="0" w:space="0" w:color="auto"/>
        <w:left w:val="none" w:sz="0" w:space="0" w:color="auto"/>
        <w:bottom w:val="none" w:sz="0" w:space="0" w:color="auto"/>
        <w:right w:val="none" w:sz="0" w:space="0" w:color="auto"/>
      </w:divBdr>
    </w:div>
    <w:div w:id="1457288172">
      <w:bodyDiv w:val="1"/>
      <w:marLeft w:val="0"/>
      <w:marRight w:val="0"/>
      <w:marTop w:val="0"/>
      <w:marBottom w:val="0"/>
      <w:divBdr>
        <w:top w:val="none" w:sz="0" w:space="0" w:color="auto"/>
        <w:left w:val="none" w:sz="0" w:space="0" w:color="auto"/>
        <w:bottom w:val="none" w:sz="0" w:space="0" w:color="auto"/>
        <w:right w:val="none" w:sz="0" w:space="0" w:color="auto"/>
      </w:divBdr>
    </w:div>
    <w:div w:id="1659919651">
      <w:bodyDiv w:val="1"/>
      <w:marLeft w:val="0"/>
      <w:marRight w:val="0"/>
      <w:marTop w:val="0"/>
      <w:marBottom w:val="0"/>
      <w:divBdr>
        <w:top w:val="none" w:sz="0" w:space="0" w:color="auto"/>
        <w:left w:val="none" w:sz="0" w:space="0" w:color="auto"/>
        <w:bottom w:val="none" w:sz="0" w:space="0" w:color="auto"/>
        <w:right w:val="none" w:sz="0" w:space="0" w:color="auto"/>
      </w:divBdr>
    </w:div>
    <w:div w:id="1858545625">
      <w:bodyDiv w:val="1"/>
      <w:marLeft w:val="0"/>
      <w:marRight w:val="0"/>
      <w:marTop w:val="0"/>
      <w:marBottom w:val="0"/>
      <w:divBdr>
        <w:top w:val="none" w:sz="0" w:space="0" w:color="auto"/>
        <w:left w:val="none" w:sz="0" w:space="0" w:color="auto"/>
        <w:bottom w:val="none" w:sz="0" w:space="0" w:color="auto"/>
        <w:right w:val="none" w:sz="0" w:space="0" w:color="auto"/>
      </w:divBdr>
    </w:div>
    <w:div w:id="1981222901">
      <w:bodyDiv w:val="1"/>
      <w:marLeft w:val="0"/>
      <w:marRight w:val="0"/>
      <w:marTop w:val="0"/>
      <w:marBottom w:val="0"/>
      <w:divBdr>
        <w:top w:val="none" w:sz="0" w:space="0" w:color="auto"/>
        <w:left w:val="none" w:sz="0" w:space="0" w:color="auto"/>
        <w:bottom w:val="none" w:sz="0" w:space="0" w:color="auto"/>
        <w:right w:val="none" w:sz="0" w:space="0" w:color="auto"/>
      </w:divBdr>
    </w:div>
    <w:div w:id="211335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brbratsk.ru/upload/PS_pedagog.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5D072-7CD3-4E42-A921-A2E493273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1162</TotalTime>
  <Pages>1</Pages>
  <Words>58113</Words>
  <Characters>331248</Characters>
  <Application>Microsoft Office Word</Application>
  <DocSecurity>0</DocSecurity>
  <Lines>2760</Lines>
  <Paragraphs>777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Ксюша</dc:creator>
  <cp:lastModifiedBy>Вика &amp; Ника</cp:lastModifiedBy>
  <cp:revision>34</cp:revision>
  <cp:lastPrinted>2025-10-17T07:59:00Z</cp:lastPrinted>
  <dcterms:created xsi:type="dcterms:W3CDTF">2025-09-18T11:16:00Z</dcterms:created>
  <dcterms:modified xsi:type="dcterms:W3CDTF">2025-10-21T18:48:00Z</dcterms:modified>
</cp:coreProperties>
</file>